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AAA83F" w14:textId="77777777" w:rsidR="00E82C5D" w:rsidRDefault="00E82C5D" w:rsidP="00173B16">
      <w:pPr>
        <w:jc w:val="center"/>
        <w:outlineLvl w:val="0"/>
        <w:rPr>
          <w:b/>
          <w:sz w:val="24"/>
          <w:szCs w:val="24"/>
        </w:rPr>
      </w:pPr>
    </w:p>
    <w:p w14:paraId="1C0561A4" w14:textId="77777777" w:rsidR="00E82C5D" w:rsidRDefault="008D7DC6" w:rsidP="00173B16">
      <w:pPr>
        <w:jc w:val="center"/>
        <w:outlineLvl w:val="0"/>
        <w:rPr>
          <w:b/>
          <w:sz w:val="24"/>
          <w:szCs w:val="24"/>
        </w:rPr>
      </w:pPr>
      <w:r w:rsidRPr="00E82C5D">
        <w:rPr>
          <w:b/>
          <w:noProof/>
          <w:sz w:val="24"/>
          <w:szCs w:val="24"/>
        </w:rPr>
      </w:r>
      <w:r w:rsidR="008D7DC6" w:rsidRPr="00E82C5D">
        <w:rPr>
          <w:b/>
          <w:noProof/>
          <w:sz w:val="24"/>
          <w:szCs w:val="24"/>
        </w:rPr>
        <w:object w:dxaOrig="4320" w:dyaOrig="43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9.75pt;height:707.05pt" o:ole="">
            <v:imagedata r:id="rId6" o:title=""/>
          </v:shape>
          <o:OLEObject Type="Embed" ProgID="FoxitPhantomPDF.Document" ShapeID="_x0000_i1025" DrawAspect="Content" ObjectID="_1735470079" r:id="rId7"/>
        </w:object>
      </w:r>
    </w:p>
    <w:p w14:paraId="157F8182" w14:textId="77777777" w:rsidR="00E82C5D" w:rsidRDefault="00E82C5D" w:rsidP="00173B16">
      <w:pPr>
        <w:jc w:val="center"/>
        <w:outlineLvl w:val="0"/>
        <w:rPr>
          <w:b/>
          <w:sz w:val="24"/>
          <w:szCs w:val="24"/>
        </w:rPr>
      </w:pPr>
    </w:p>
    <w:p w14:paraId="57982327" w14:textId="77777777" w:rsidR="00E82C5D" w:rsidRDefault="00E82C5D" w:rsidP="00173B16">
      <w:pPr>
        <w:jc w:val="center"/>
        <w:outlineLvl w:val="0"/>
        <w:rPr>
          <w:b/>
          <w:sz w:val="24"/>
          <w:szCs w:val="24"/>
        </w:rPr>
      </w:pPr>
    </w:p>
    <w:p w14:paraId="02898196" w14:textId="77777777" w:rsidR="00E82C5D" w:rsidRDefault="00E82C5D" w:rsidP="00173B16">
      <w:pPr>
        <w:jc w:val="center"/>
        <w:outlineLvl w:val="0"/>
        <w:rPr>
          <w:b/>
          <w:sz w:val="24"/>
          <w:szCs w:val="24"/>
        </w:rPr>
      </w:pPr>
    </w:p>
    <w:p w14:paraId="703D18FA" w14:textId="77777777" w:rsidR="00E82C5D" w:rsidRDefault="00E82C5D" w:rsidP="00173B16">
      <w:pPr>
        <w:jc w:val="center"/>
        <w:outlineLvl w:val="0"/>
        <w:rPr>
          <w:b/>
          <w:sz w:val="24"/>
          <w:szCs w:val="24"/>
        </w:rPr>
      </w:pPr>
    </w:p>
    <w:p w14:paraId="72F42595" w14:textId="77777777" w:rsidR="00DB190A" w:rsidRPr="000A0240" w:rsidRDefault="00DB190A" w:rsidP="00173B16">
      <w:pPr>
        <w:pStyle w:val="a4"/>
        <w:tabs>
          <w:tab w:val="left" w:pos="5670"/>
          <w:tab w:val="left" w:pos="6663"/>
          <w:tab w:val="left" w:pos="7088"/>
        </w:tabs>
        <w:ind w:left="5670"/>
        <w:jc w:val="left"/>
        <w:rPr>
          <w:sz w:val="24"/>
          <w:szCs w:val="24"/>
        </w:rPr>
      </w:pPr>
    </w:p>
    <w:p w14:paraId="1B52B227" w14:textId="77777777" w:rsidR="001B4033" w:rsidRPr="000A0240" w:rsidRDefault="00B86983" w:rsidP="00173B16">
      <w:pPr>
        <w:pStyle w:val="a5"/>
        <w:ind w:left="3600" w:hanging="3600"/>
        <w:jc w:val="left"/>
        <w:rPr>
          <w:sz w:val="24"/>
        </w:rPr>
      </w:pPr>
      <w:r w:rsidRPr="000A0240">
        <w:rPr>
          <w:sz w:val="24"/>
        </w:rPr>
        <w:lastRenderedPageBreak/>
        <w:t>ОБЩИЕ ПОЛОЖЕНИЯ</w:t>
      </w:r>
    </w:p>
    <w:p w14:paraId="4E8940BC" w14:textId="77777777" w:rsidR="001B4033" w:rsidRPr="000A0240" w:rsidRDefault="001B4033" w:rsidP="001B4033">
      <w:pPr>
        <w:pStyle w:val="a5"/>
        <w:jc w:val="both"/>
        <w:outlineLvl w:val="0"/>
        <w:rPr>
          <w:sz w:val="4"/>
          <w:szCs w:val="4"/>
        </w:rPr>
      </w:pPr>
    </w:p>
    <w:p w14:paraId="0285397A" w14:textId="77777777" w:rsidR="006C06F8" w:rsidRPr="000A0240" w:rsidRDefault="004E7FD6" w:rsidP="00A86728">
      <w:pPr>
        <w:pStyle w:val="a5"/>
        <w:ind w:firstLine="708"/>
        <w:jc w:val="both"/>
        <w:outlineLvl w:val="0"/>
        <w:rPr>
          <w:b w:val="0"/>
          <w:sz w:val="24"/>
        </w:rPr>
      </w:pPr>
      <w:r w:rsidRPr="000A0240">
        <w:rPr>
          <w:b w:val="0"/>
          <w:sz w:val="24"/>
          <w:szCs w:val="24"/>
        </w:rPr>
        <w:t xml:space="preserve">Открытый </w:t>
      </w:r>
      <w:r w:rsidR="000272B0" w:rsidRPr="000A0240">
        <w:rPr>
          <w:b w:val="0"/>
          <w:sz w:val="24"/>
          <w:szCs w:val="24"/>
        </w:rPr>
        <w:t xml:space="preserve">Фестиваль – </w:t>
      </w:r>
      <w:r w:rsidR="000272B0" w:rsidRPr="000A0240">
        <w:rPr>
          <w:b w:val="0"/>
          <w:sz w:val="24"/>
        </w:rPr>
        <w:t>к</w:t>
      </w:r>
      <w:r w:rsidR="006C06F8" w:rsidRPr="000A0240">
        <w:rPr>
          <w:b w:val="0"/>
          <w:sz w:val="24"/>
        </w:rPr>
        <w:t>онкурс</w:t>
      </w:r>
      <w:r w:rsidR="000272B0" w:rsidRPr="000A0240">
        <w:rPr>
          <w:b w:val="0"/>
          <w:sz w:val="24"/>
        </w:rPr>
        <w:t xml:space="preserve"> юных исполнителей муниципальных учреждений дополнительного образования детских музыкальных школ и детских школ искусств «Одар</w:t>
      </w:r>
      <w:r w:rsidR="008C720E">
        <w:rPr>
          <w:b w:val="0"/>
          <w:sz w:val="24"/>
        </w:rPr>
        <w:t>ё</w:t>
      </w:r>
      <w:r w:rsidR="000272B0" w:rsidRPr="000A0240">
        <w:rPr>
          <w:b w:val="0"/>
          <w:sz w:val="24"/>
        </w:rPr>
        <w:t>нные дети Подмосковья» (далее Фестиваль-конкурс)</w:t>
      </w:r>
      <w:r w:rsidR="006C06F8" w:rsidRPr="000A0240">
        <w:rPr>
          <w:b w:val="0"/>
          <w:sz w:val="24"/>
        </w:rPr>
        <w:t xml:space="preserve"> организует и пр</w:t>
      </w:r>
      <w:r w:rsidR="004D2D3B" w:rsidRPr="000A0240">
        <w:rPr>
          <w:b w:val="0"/>
          <w:sz w:val="24"/>
        </w:rPr>
        <w:t>оводит Комитет по культур</w:t>
      </w:r>
      <w:r w:rsidR="00826535" w:rsidRPr="000A0240">
        <w:rPr>
          <w:b w:val="0"/>
          <w:sz w:val="24"/>
        </w:rPr>
        <w:t>е</w:t>
      </w:r>
      <w:r w:rsidR="004D2D3B" w:rsidRPr="000A0240">
        <w:rPr>
          <w:b w:val="0"/>
          <w:sz w:val="24"/>
        </w:rPr>
        <w:t xml:space="preserve"> </w:t>
      </w:r>
      <w:r w:rsidR="006C06F8" w:rsidRPr="000A0240">
        <w:rPr>
          <w:b w:val="0"/>
          <w:sz w:val="24"/>
        </w:rPr>
        <w:t xml:space="preserve">Администрации Одинцовского </w:t>
      </w:r>
      <w:r w:rsidR="00826535" w:rsidRPr="000A0240">
        <w:rPr>
          <w:b w:val="0"/>
          <w:sz w:val="24"/>
        </w:rPr>
        <w:t>городского округа</w:t>
      </w:r>
      <w:r w:rsidR="00651BCA" w:rsidRPr="000A0240">
        <w:rPr>
          <w:b w:val="0"/>
          <w:sz w:val="24"/>
        </w:rPr>
        <w:t xml:space="preserve"> Московской области </w:t>
      </w:r>
      <w:r w:rsidR="006C06F8" w:rsidRPr="000A0240">
        <w:rPr>
          <w:b w:val="0"/>
          <w:sz w:val="24"/>
        </w:rPr>
        <w:t>совместно с</w:t>
      </w:r>
      <w:r w:rsidR="00D01BEC" w:rsidRPr="000A0240">
        <w:rPr>
          <w:b w:val="0"/>
          <w:sz w:val="24"/>
        </w:rPr>
        <w:t xml:space="preserve"> муниципальным автономным учреждением дополнительного образования Одинцовской детской школой искусств «Классика»,</w:t>
      </w:r>
      <w:r w:rsidR="006C06F8" w:rsidRPr="000A0240">
        <w:rPr>
          <w:b w:val="0"/>
          <w:sz w:val="24"/>
        </w:rPr>
        <w:t xml:space="preserve"> </w:t>
      </w:r>
      <w:r w:rsidR="00CF1B09" w:rsidRPr="000A0240">
        <w:rPr>
          <w:b w:val="0"/>
          <w:sz w:val="24"/>
        </w:rPr>
        <w:t>окружным</w:t>
      </w:r>
      <w:r w:rsidR="006C06F8" w:rsidRPr="000A0240">
        <w:rPr>
          <w:b w:val="0"/>
          <w:sz w:val="24"/>
        </w:rPr>
        <w:t xml:space="preserve"> методическим объединением муниципальных учреждений дополнительного образования </w:t>
      </w:r>
      <w:r w:rsidR="008620A7" w:rsidRPr="000A0240">
        <w:rPr>
          <w:b w:val="0"/>
          <w:sz w:val="24"/>
        </w:rPr>
        <w:t xml:space="preserve">детских </w:t>
      </w:r>
      <w:r w:rsidR="006C06F8" w:rsidRPr="000A0240">
        <w:rPr>
          <w:b w:val="0"/>
          <w:sz w:val="24"/>
        </w:rPr>
        <w:t xml:space="preserve">музыкальных школ и </w:t>
      </w:r>
      <w:r w:rsidR="008620A7" w:rsidRPr="000A0240">
        <w:rPr>
          <w:b w:val="0"/>
          <w:sz w:val="24"/>
        </w:rPr>
        <w:t xml:space="preserve">детских </w:t>
      </w:r>
      <w:r w:rsidR="006C06F8" w:rsidRPr="000A0240">
        <w:rPr>
          <w:b w:val="0"/>
          <w:sz w:val="24"/>
        </w:rPr>
        <w:t xml:space="preserve">школ искусств Одинцовского </w:t>
      </w:r>
      <w:r w:rsidR="00826535" w:rsidRPr="000A0240">
        <w:rPr>
          <w:b w:val="0"/>
          <w:sz w:val="24"/>
        </w:rPr>
        <w:t>городского округа</w:t>
      </w:r>
      <w:r w:rsidR="000272B0" w:rsidRPr="000A0240">
        <w:rPr>
          <w:b w:val="0"/>
          <w:sz w:val="24"/>
        </w:rPr>
        <w:t xml:space="preserve"> Московской области, при взаимодействии с</w:t>
      </w:r>
      <w:r w:rsidRPr="000A0240">
        <w:rPr>
          <w:b w:val="0"/>
          <w:sz w:val="24"/>
        </w:rPr>
        <w:t xml:space="preserve"> муниципальными</w:t>
      </w:r>
      <w:r w:rsidR="000272B0" w:rsidRPr="000A0240">
        <w:rPr>
          <w:b w:val="0"/>
          <w:sz w:val="24"/>
        </w:rPr>
        <w:t xml:space="preserve"> учреждениями культуры Одинцовского городского округа Московской области. </w:t>
      </w:r>
    </w:p>
    <w:p w14:paraId="4BFAB43E" w14:textId="77777777" w:rsidR="001B4033" w:rsidRPr="000A0240" w:rsidRDefault="003A48E0" w:rsidP="00A86728">
      <w:pPr>
        <w:pStyle w:val="a5"/>
        <w:ind w:firstLine="708"/>
        <w:jc w:val="both"/>
        <w:outlineLvl w:val="0"/>
        <w:rPr>
          <w:b w:val="0"/>
        </w:rPr>
      </w:pPr>
      <w:r w:rsidRPr="000A0240">
        <w:rPr>
          <w:b w:val="0"/>
          <w:sz w:val="24"/>
        </w:rPr>
        <w:t>Информация о Ф</w:t>
      </w:r>
      <w:r w:rsidR="001B4033" w:rsidRPr="000A0240">
        <w:rPr>
          <w:b w:val="0"/>
          <w:sz w:val="24"/>
        </w:rPr>
        <w:t xml:space="preserve">естивале-конкурсе размещается на официальных сайтах Комитета по культуре Администрации Одинцовского городского округа Московской области и официальных сайтах учреждений </w:t>
      </w:r>
      <w:r w:rsidR="0057198E" w:rsidRPr="000A0240">
        <w:rPr>
          <w:b w:val="0"/>
          <w:sz w:val="24"/>
        </w:rPr>
        <w:t>дополнительного образования детских музыкальных школ и детских школ искусств</w:t>
      </w:r>
      <w:r w:rsidR="001B4033" w:rsidRPr="000A0240">
        <w:rPr>
          <w:b w:val="0"/>
          <w:sz w:val="24"/>
        </w:rPr>
        <w:t xml:space="preserve"> Одинцовского городского округа Московской области, а также доводится до сведения потенциальных участников посредством средств коммуникации.</w:t>
      </w:r>
    </w:p>
    <w:p w14:paraId="6BE18DD5" w14:textId="77777777" w:rsidR="006C06F8" w:rsidRPr="000A0240" w:rsidRDefault="006C06F8" w:rsidP="006C06F8">
      <w:pPr>
        <w:pStyle w:val="a5"/>
        <w:jc w:val="both"/>
        <w:outlineLvl w:val="0"/>
        <w:rPr>
          <w:b w:val="0"/>
          <w:sz w:val="16"/>
          <w:szCs w:val="16"/>
        </w:rPr>
      </w:pPr>
    </w:p>
    <w:p w14:paraId="470B1705" w14:textId="77777777" w:rsidR="006C06F8" w:rsidRPr="000A0240" w:rsidRDefault="006C06F8" w:rsidP="00173B16">
      <w:pPr>
        <w:pStyle w:val="a5"/>
        <w:ind w:left="3600" w:hanging="3600"/>
        <w:jc w:val="left"/>
        <w:rPr>
          <w:sz w:val="24"/>
        </w:rPr>
      </w:pPr>
      <w:r w:rsidRPr="000A0240">
        <w:rPr>
          <w:sz w:val="24"/>
        </w:rPr>
        <w:t>ЦЕ</w:t>
      </w:r>
      <w:r w:rsidR="00B86983" w:rsidRPr="000A0240">
        <w:rPr>
          <w:sz w:val="24"/>
        </w:rPr>
        <w:t>ЛИ и ЗАДАЧИ ФЕСТИВАЛЯ- КОНКУРСА</w:t>
      </w:r>
    </w:p>
    <w:p w14:paraId="0F7EF15D" w14:textId="77777777" w:rsidR="006C06F8" w:rsidRPr="000A0240" w:rsidRDefault="006C06F8" w:rsidP="006C06F8">
      <w:pPr>
        <w:pStyle w:val="a5"/>
        <w:ind w:left="3600" w:hanging="3600"/>
        <w:rPr>
          <w:sz w:val="4"/>
          <w:szCs w:val="4"/>
        </w:rPr>
      </w:pPr>
    </w:p>
    <w:p w14:paraId="13FE2865" w14:textId="77777777" w:rsidR="001B4033" w:rsidRPr="000A0240" w:rsidRDefault="006C06F8" w:rsidP="00A86728">
      <w:pPr>
        <w:pStyle w:val="a5"/>
        <w:ind w:firstLine="708"/>
        <w:jc w:val="both"/>
        <w:rPr>
          <w:b w:val="0"/>
          <w:sz w:val="24"/>
        </w:rPr>
      </w:pPr>
      <w:r w:rsidRPr="000A0240">
        <w:rPr>
          <w:b w:val="0"/>
          <w:sz w:val="24"/>
        </w:rPr>
        <w:t>Целью про</w:t>
      </w:r>
      <w:r w:rsidR="003A48E0" w:rsidRPr="000A0240">
        <w:rPr>
          <w:b w:val="0"/>
          <w:sz w:val="24"/>
        </w:rPr>
        <w:t>ведения Ф</w:t>
      </w:r>
      <w:r w:rsidRPr="000A0240">
        <w:rPr>
          <w:b w:val="0"/>
          <w:sz w:val="24"/>
        </w:rPr>
        <w:t>естиваля-конкурса является привлечение внимания широкой   общественности к мировому музыкальному наследию, истокам и традициям национальной музыкальной культуры.</w:t>
      </w:r>
      <w:r w:rsidR="00B66E47" w:rsidRPr="000A0240">
        <w:t xml:space="preserve"> </w:t>
      </w:r>
    </w:p>
    <w:p w14:paraId="18607998" w14:textId="77777777" w:rsidR="006C06F8" w:rsidRPr="000A0240" w:rsidRDefault="00A86728" w:rsidP="00A86728">
      <w:pPr>
        <w:pStyle w:val="a5"/>
        <w:ind w:firstLine="360"/>
        <w:jc w:val="both"/>
        <w:rPr>
          <w:b w:val="0"/>
          <w:sz w:val="24"/>
        </w:rPr>
      </w:pPr>
      <w:r w:rsidRPr="000A0240">
        <w:rPr>
          <w:b w:val="0"/>
          <w:sz w:val="24"/>
        </w:rPr>
        <w:t xml:space="preserve">     </w:t>
      </w:r>
      <w:r w:rsidR="003A48E0" w:rsidRPr="000A0240">
        <w:rPr>
          <w:b w:val="0"/>
          <w:sz w:val="24"/>
        </w:rPr>
        <w:t>Задачи Ф</w:t>
      </w:r>
      <w:r w:rsidR="006C06F8" w:rsidRPr="000A0240">
        <w:rPr>
          <w:b w:val="0"/>
          <w:sz w:val="24"/>
        </w:rPr>
        <w:t>естиваля-конкурса:</w:t>
      </w:r>
    </w:p>
    <w:p w14:paraId="482579F6" w14:textId="77777777" w:rsidR="006C06F8" w:rsidRPr="000A0240" w:rsidRDefault="006C06F8" w:rsidP="00D665F3">
      <w:pPr>
        <w:pStyle w:val="a5"/>
        <w:numPr>
          <w:ilvl w:val="0"/>
          <w:numId w:val="2"/>
        </w:numPr>
        <w:jc w:val="both"/>
        <w:rPr>
          <w:b w:val="0"/>
          <w:sz w:val="24"/>
        </w:rPr>
      </w:pPr>
      <w:r w:rsidRPr="000A0240">
        <w:rPr>
          <w:b w:val="0"/>
          <w:sz w:val="24"/>
        </w:rPr>
        <w:t>выявление талантливых исполнителей и коллективов</w:t>
      </w:r>
    </w:p>
    <w:p w14:paraId="60C49F9E" w14:textId="77777777" w:rsidR="006C06F8" w:rsidRPr="000A0240" w:rsidRDefault="006C06F8" w:rsidP="00D665F3">
      <w:pPr>
        <w:pStyle w:val="a5"/>
        <w:numPr>
          <w:ilvl w:val="0"/>
          <w:numId w:val="2"/>
        </w:numPr>
        <w:jc w:val="both"/>
        <w:rPr>
          <w:b w:val="0"/>
          <w:sz w:val="24"/>
        </w:rPr>
      </w:pPr>
      <w:r w:rsidRPr="000A0240">
        <w:rPr>
          <w:b w:val="0"/>
          <w:sz w:val="24"/>
        </w:rPr>
        <w:t>сохранение и развитие традиций хорового искусства, ансамблевого</w:t>
      </w:r>
      <w:r w:rsidR="00B14362" w:rsidRPr="000A0240">
        <w:rPr>
          <w:b w:val="0"/>
          <w:sz w:val="24"/>
        </w:rPr>
        <w:t xml:space="preserve"> </w:t>
      </w:r>
      <w:r w:rsidRPr="000A0240">
        <w:rPr>
          <w:b w:val="0"/>
          <w:sz w:val="24"/>
        </w:rPr>
        <w:t>музицирования</w:t>
      </w:r>
    </w:p>
    <w:p w14:paraId="722C54A6" w14:textId="77777777" w:rsidR="006C06F8" w:rsidRPr="000A0240" w:rsidRDefault="006C06F8" w:rsidP="00D665F3">
      <w:pPr>
        <w:pStyle w:val="a5"/>
        <w:numPr>
          <w:ilvl w:val="0"/>
          <w:numId w:val="2"/>
        </w:numPr>
        <w:jc w:val="both"/>
        <w:rPr>
          <w:b w:val="0"/>
          <w:sz w:val="24"/>
        </w:rPr>
      </w:pPr>
      <w:r w:rsidRPr="000A0240">
        <w:rPr>
          <w:b w:val="0"/>
          <w:sz w:val="24"/>
        </w:rPr>
        <w:t>выявление талантливых преподавателей и концертмейстеров</w:t>
      </w:r>
    </w:p>
    <w:p w14:paraId="29B865DB" w14:textId="77777777" w:rsidR="006C06F8" w:rsidRPr="000A0240" w:rsidRDefault="006C06F8" w:rsidP="00D665F3">
      <w:pPr>
        <w:pStyle w:val="a5"/>
        <w:numPr>
          <w:ilvl w:val="0"/>
          <w:numId w:val="2"/>
        </w:numPr>
        <w:jc w:val="both"/>
        <w:rPr>
          <w:b w:val="0"/>
          <w:sz w:val="24"/>
        </w:rPr>
      </w:pPr>
      <w:r w:rsidRPr="000A0240">
        <w:rPr>
          <w:b w:val="0"/>
          <w:sz w:val="24"/>
        </w:rPr>
        <w:t>развитие творческих способностей, совершенствование исполнительского</w:t>
      </w:r>
      <w:r w:rsidR="00EA6E08" w:rsidRPr="000A0240">
        <w:rPr>
          <w:b w:val="0"/>
          <w:sz w:val="24"/>
        </w:rPr>
        <w:t xml:space="preserve"> </w:t>
      </w:r>
      <w:r w:rsidRPr="000A0240">
        <w:rPr>
          <w:b w:val="0"/>
          <w:sz w:val="24"/>
        </w:rPr>
        <w:t xml:space="preserve">мастерства </w:t>
      </w:r>
      <w:r w:rsidR="00CF1B09" w:rsidRPr="000A0240">
        <w:rPr>
          <w:b w:val="0"/>
          <w:sz w:val="24"/>
        </w:rPr>
        <w:t>обучающихся</w:t>
      </w:r>
      <w:r w:rsidRPr="000A0240">
        <w:rPr>
          <w:b w:val="0"/>
          <w:sz w:val="24"/>
        </w:rPr>
        <w:t xml:space="preserve"> муниципальных образовательных уч</w:t>
      </w:r>
      <w:r w:rsidR="00EA6E08" w:rsidRPr="000A0240">
        <w:rPr>
          <w:b w:val="0"/>
          <w:sz w:val="24"/>
        </w:rPr>
        <w:t xml:space="preserve">реждений </w:t>
      </w:r>
      <w:r w:rsidRPr="000A0240">
        <w:rPr>
          <w:b w:val="0"/>
          <w:sz w:val="24"/>
        </w:rPr>
        <w:t>дополнительного образования музыкальных ш</w:t>
      </w:r>
      <w:r w:rsidR="00EA6E08" w:rsidRPr="000A0240">
        <w:rPr>
          <w:b w:val="0"/>
          <w:sz w:val="24"/>
        </w:rPr>
        <w:t>кол и школ искусств</w:t>
      </w:r>
    </w:p>
    <w:p w14:paraId="22285EA6" w14:textId="77777777" w:rsidR="006C06F8" w:rsidRPr="000A0240" w:rsidRDefault="006C06F8" w:rsidP="00D665F3">
      <w:pPr>
        <w:pStyle w:val="a5"/>
        <w:numPr>
          <w:ilvl w:val="0"/>
          <w:numId w:val="2"/>
        </w:numPr>
        <w:jc w:val="both"/>
        <w:rPr>
          <w:b w:val="0"/>
          <w:sz w:val="24"/>
        </w:rPr>
      </w:pPr>
      <w:r w:rsidRPr="000A0240">
        <w:rPr>
          <w:b w:val="0"/>
          <w:sz w:val="24"/>
        </w:rPr>
        <w:t xml:space="preserve">создание условий для обмена опытом, методической помощи преподавателям </w:t>
      </w:r>
    </w:p>
    <w:p w14:paraId="01C3C2DA" w14:textId="77777777" w:rsidR="006C06F8" w:rsidRPr="000A0240" w:rsidRDefault="006C06F8" w:rsidP="00D665F3">
      <w:pPr>
        <w:pStyle w:val="a5"/>
        <w:numPr>
          <w:ilvl w:val="0"/>
          <w:numId w:val="2"/>
        </w:numPr>
        <w:jc w:val="both"/>
        <w:rPr>
          <w:b w:val="0"/>
          <w:sz w:val="24"/>
        </w:rPr>
      </w:pPr>
      <w:r w:rsidRPr="000A0240">
        <w:rPr>
          <w:b w:val="0"/>
          <w:sz w:val="24"/>
        </w:rPr>
        <w:t xml:space="preserve">участникам фестиваля-конкурса для творческого развития и повышения  </w:t>
      </w:r>
    </w:p>
    <w:p w14:paraId="4E16CFAE" w14:textId="77777777" w:rsidR="006C06F8" w:rsidRPr="000A0240" w:rsidRDefault="006C06F8" w:rsidP="008172F3">
      <w:pPr>
        <w:pStyle w:val="a5"/>
        <w:ind w:left="720"/>
        <w:jc w:val="both"/>
        <w:rPr>
          <w:b w:val="0"/>
          <w:sz w:val="24"/>
        </w:rPr>
      </w:pPr>
      <w:r w:rsidRPr="000A0240">
        <w:rPr>
          <w:b w:val="0"/>
          <w:sz w:val="24"/>
        </w:rPr>
        <w:t>профессионального мастерства.</w:t>
      </w:r>
    </w:p>
    <w:p w14:paraId="5C2A1FAD" w14:textId="77777777" w:rsidR="00A86728" w:rsidRPr="000A0240" w:rsidRDefault="00A86728" w:rsidP="00173B16">
      <w:pPr>
        <w:pStyle w:val="a5"/>
        <w:jc w:val="left"/>
        <w:rPr>
          <w:b w:val="0"/>
          <w:sz w:val="16"/>
          <w:szCs w:val="16"/>
        </w:rPr>
      </w:pPr>
    </w:p>
    <w:p w14:paraId="570E1C0B" w14:textId="77777777" w:rsidR="008E2A1C" w:rsidRPr="000A0240" w:rsidRDefault="008E2A1C" w:rsidP="00173B16">
      <w:pPr>
        <w:pStyle w:val="a5"/>
        <w:jc w:val="left"/>
        <w:rPr>
          <w:sz w:val="24"/>
        </w:rPr>
      </w:pPr>
      <w:r w:rsidRPr="000A0240">
        <w:rPr>
          <w:sz w:val="24"/>
        </w:rPr>
        <w:t>У</w:t>
      </w:r>
      <w:r w:rsidR="00EA6E08" w:rsidRPr="000A0240">
        <w:rPr>
          <w:sz w:val="24"/>
        </w:rPr>
        <w:t>ЧРЕДИТЕЛЬ</w:t>
      </w:r>
      <w:r w:rsidR="00B86983" w:rsidRPr="000A0240">
        <w:rPr>
          <w:sz w:val="24"/>
        </w:rPr>
        <w:t xml:space="preserve">  ФЕСТИВАЛЯ - КОНКУРСА</w:t>
      </w:r>
    </w:p>
    <w:p w14:paraId="5356B6EC" w14:textId="77777777" w:rsidR="008E2A1C" w:rsidRPr="000A0240" w:rsidRDefault="008E2A1C" w:rsidP="006C06F8">
      <w:pPr>
        <w:pStyle w:val="a5"/>
        <w:ind w:left="360"/>
        <w:rPr>
          <w:sz w:val="4"/>
          <w:szCs w:val="4"/>
          <w:u w:val="single"/>
        </w:rPr>
      </w:pPr>
    </w:p>
    <w:p w14:paraId="40B46F46" w14:textId="77777777" w:rsidR="008E2A1C" w:rsidRDefault="003A48E0" w:rsidP="00A86728">
      <w:pPr>
        <w:pStyle w:val="a5"/>
        <w:ind w:firstLine="708"/>
        <w:jc w:val="both"/>
        <w:rPr>
          <w:b w:val="0"/>
          <w:sz w:val="24"/>
        </w:rPr>
      </w:pPr>
      <w:r w:rsidRPr="000A0240">
        <w:rPr>
          <w:b w:val="0"/>
          <w:sz w:val="24"/>
        </w:rPr>
        <w:t>Учредителем Ф</w:t>
      </w:r>
      <w:r w:rsidR="008E2A1C" w:rsidRPr="000A0240">
        <w:rPr>
          <w:b w:val="0"/>
          <w:sz w:val="24"/>
        </w:rPr>
        <w:t>естиваля-конкурса является Комитет по культуре Администрации Одинцовского городского округа Московской области.</w:t>
      </w:r>
    </w:p>
    <w:p w14:paraId="651DADB7" w14:textId="77777777" w:rsidR="00EA6E08" w:rsidRPr="000A0240" w:rsidRDefault="00EA6E08" w:rsidP="00EA6E08">
      <w:pPr>
        <w:jc w:val="both"/>
        <w:rPr>
          <w:b/>
          <w:caps/>
          <w:sz w:val="24"/>
          <w:szCs w:val="24"/>
          <w:u w:val="single"/>
        </w:rPr>
      </w:pPr>
    </w:p>
    <w:p w14:paraId="3E9E24CA" w14:textId="77777777" w:rsidR="005A78A6" w:rsidRPr="000A0240" w:rsidRDefault="005A78A6" w:rsidP="00173B16">
      <w:pPr>
        <w:rPr>
          <w:b/>
          <w:caps/>
          <w:sz w:val="24"/>
          <w:szCs w:val="24"/>
        </w:rPr>
      </w:pPr>
      <w:r w:rsidRPr="000A0240">
        <w:rPr>
          <w:b/>
          <w:caps/>
          <w:sz w:val="24"/>
          <w:szCs w:val="24"/>
        </w:rPr>
        <w:t>Организаторы ФЕСТИВАЛЯ</w:t>
      </w:r>
      <w:r w:rsidR="00326C79" w:rsidRPr="000A0240">
        <w:rPr>
          <w:b/>
          <w:caps/>
          <w:sz w:val="24"/>
          <w:szCs w:val="24"/>
        </w:rPr>
        <w:t>-КОНКУРСА</w:t>
      </w:r>
    </w:p>
    <w:p w14:paraId="53F63505" w14:textId="77777777" w:rsidR="00326C79" w:rsidRPr="000A0240" w:rsidRDefault="00326C79" w:rsidP="00241754">
      <w:pPr>
        <w:jc w:val="both"/>
        <w:rPr>
          <w:sz w:val="4"/>
          <w:szCs w:val="4"/>
        </w:rPr>
      </w:pPr>
    </w:p>
    <w:p w14:paraId="275CE047" w14:textId="77777777" w:rsidR="00241754" w:rsidRPr="000A0240" w:rsidRDefault="00241754" w:rsidP="00D665F3">
      <w:pPr>
        <w:numPr>
          <w:ilvl w:val="0"/>
          <w:numId w:val="3"/>
        </w:numPr>
        <w:jc w:val="both"/>
        <w:rPr>
          <w:sz w:val="24"/>
        </w:rPr>
      </w:pPr>
      <w:r w:rsidRPr="000A0240">
        <w:rPr>
          <w:sz w:val="24"/>
        </w:rPr>
        <w:t>Комитет по культуре Администрации Одинцовского городского округа Московской области</w:t>
      </w:r>
    </w:p>
    <w:p w14:paraId="3114C701" w14:textId="77777777" w:rsidR="00241754" w:rsidRPr="000A0240" w:rsidRDefault="00241754" w:rsidP="00D665F3">
      <w:pPr>
        <w:numPr>
          <w:ilvl w:val="0"/>
          <w:numId w:val="3"/>
        </w:numPr>
        <w:jc w:val="both"/>
        <w:rPr>
          <w:sz w:val="24"/>
          <w:szCs w:val="24"/>
        </w:rPr>
      </w:pPr>
      <w:r w:rsidRPr="000A0240">
        <w:rPr>
          <w:sz w:val="24"/>
        </w:rPr>
        <w:t>Муниципальное автономное учреждение дополнительного образования Одинцовская детская школа искусств «Классика»</w:t>
      </w:r>
    </w:p>
    <w:p w14:paraId="05234895" w14:textId="77777777" w:rsidR="00EC1159" w:rsidRPr="000A0240" w:rsidRDefault="00EC1159" w:rsidP="00D665F3">
      <w:pPr>
        <w:numPr>
          <w:ilvl w:val="0"/>
          <w:numId w:val="3"/>
        </w:numPr>
        <w:jc w:val="both"/>
        <w:rPr>
          <w:sz w:val="24"/>
        </w:rPr>
      </w:pPr>
      <w:r w:rsidRPr="000A0240">
        <w:rPr>
          <w:sz w:val="24"/>
        </w:rPr>
        <w:t>Муниципальное автономное учреждение дополнительного образования Одинцовская музыкальная школа</w:t>
      </w:r>
    </w:p>
    <w:p w14:paraId="35A44017" w14:textId="77777777" w:rsidR="00EC1159" w:rsidRPr="000A0240" w:rsidRDefault="00EC1159" w:rsidP="00D665F3">
      <w:pPr>
        <w:numPr>
          <w:ilvl w:val="0"/>
          <w:numId w:val="3"/>
        </w:numPr>
        <w:jc w:val="both"/>
        <w:rPr>
          <w:sz w:val="24"/>
        </w:rPr>
      </w:pPr>
      <w:r w:rsidRPr="000A0240">
        <w:rPr>
          <w:sz w:val="24"/>
        </w:rPr>
        <w:t>Муниципальное автономное учреждение дополнительного образования Большевяземская детская школа искусств</w:t>
      </w:r>
    </w:p>
    <w:p w14:paraId="793B8287" w14:textId="77777777" w:rsidR="00EC1159" w:rsidRPr="000A0240" w:rsidRDefault="00EC1159" w:rsidP="00D665F3">
      <w:pPr>
        <w:numPr>
          <w:ilvl w:val="0"/>
          <w:numId w:val="3"/>
        </w:numPr>
        <w:jc w:val="both"/>
        <w:rPr>
          <w:sz w:val="24"/>
        </w:rPr>
      </w:pPr>
      <w:r w:rsidRPr="000A0240">
        <w:rPr>
          <w:sz w:val="24"/>
        </w:rPr>
        <w:t>Муниципальное бюджетное учреждение дополнительного образования Лесногородская детская школа искусств</w:t>
      </w:r>
    </w:p>
    <w:p w14:paraId="7B0B5C84" w14:textId="77777777" w:rsidR="00EA6E08" w:rsidRPr="000A0240" w:rsidRDefault="00EA6E08" w:rsidP="00D665F3">
      <w:pPr>
        <w:numPr>
          <w:ilvl w:val="0"/>
          <w:numId w:val="3"/>
        </w:numPr>
        <w:jc w:val="both"/>
        <w:rPr>
          <w:sz w:val="24"/>
        </w:rPr>
      </w:pPr>
      <w:r w:rsidRPr="000A0240">
        <w:rPr>
          <w:sz w:val="24"/>
        </w:rPr>
        <w:t>Муниципальное бюджетное учреждение дополнительного образования Барвихинская детская школа искусств</w:t>
      </w:r>
    </w:p>
    <w:p w14:paraId="7DE92E4F" w14:textId="77777777" w:rsidR="00EC1159" w:rsidRPr="000A0240" w:rsidRDefault="00EC1159" w:rsidP="00D665F3">
      <w:pPr>
        <w:numPr>
          <w:ilvl w:val="0"/>
          <w:numId w:val="3"/>
        </w:numPr>
        <w:jc w:val="both"/>
        <w:rPr>
          <w:sz w:val="24"/>
        </w:rPr>
      </w:pPr>
      <w:r w:rsidRPr="000A0240">
        <w:rPr>
          <w:sz w:val="24"/>
        </w:rPr>
        <w:t>Муниципальное бюджетное учреждение культуры «Захаровский сельский Дом культуры»</w:t>
      </w:r>
    </w:p>
    <w:p w14:paraId="75A27E5D" w14:textId="77777777" w:rsidR="004E7FD6" w:rsidRPr="000A0240" w:rsidRDefault="00EC1159" w:rsidP="00D665F3">
      <w:pPr>
        <w:pStyle w:val="a5"/>
        <w:numPr>
          <w:ilvl w:val="0"/>
          <w:numId w:val="3"/>
        </w:numPr>
        <w:jc w:val="both"/>
        <w:rPr>
          <w:b w:val="0"/>
          <w:sz w:val="24"/>
          <w:szCs w:val="24"/>
        </w:rPr>
      </w:pPr>
      <w:r w:rsidRPr="000A0240">
        <w:rPr>
          <w:b w:val="0"/>
          <w:sz w:val="24"/>
        </w:rPr>
        <w:t xml:space="preserve">Муниципальное бюджетное учреждение культуры </w:t>
      </w:r>
      <w:r w:rsidR="008E10AD">
        <w:rPr>
          <w:b w:val="0"/>
          <w:sz w:val="24"/>
          <w:szCs w:val="24"/>
        </w:rPr>
        <w:t>Одинцовский ГДК «Солнечный»</w:t>
      </w:r>
    </w:p>
    <w:p w14:paraId="75D6A4C0" w14:textId="77777777" w:rsidR="00215A90" w:rsidRPr="000A0240" w:rsidRDefault="0061200C" w:rsidP="0061200C">
      <w:pPr>
        <w:pStyle w:val="a5"/>
        <w:outlineLvl w:val="0"/>
        <w:rPr>
          <w:sz w:val="24"/>
        </w:rPr>
      </w:pPr>
      <w:r w:rsidRPr="000A0240">
        <w:rPr>
          <w:sz w:val="24"/>
        </w:rPr>
        <w:t xml:space="preserve">     </w:t>
      </w:r>
    </w:p>
    <w:p w14:paraId="467B5A67" w14:textId="77777777" w:rsidR="0061200C" w:rsidRPr="000A0240" w:rsidRDefault="00D05F1D" w:rsidP="00173B16">
      <w:pPr>
        <w:pStyle w:val="a5"/>
        <w:jc w:val="left"/>
        <w:outlineLvl w:val="0"/>
        <w:rPr>
          <w:sz w:val="24"/>
        </w:rPr>
      </w:pPr>
      <w:r w:rsidRPr="000A0240">
        <w:rPr>
          <w:sz w:val="24"/>
        </w:rPr>
        <w:t xml:space="preserve">ОРГКОМИТЕТ </w:t>
      </w:r>
      <w:r w:rsidRPr="000A0240">
        <w:rPr>
          <w:caps/>
          <w:sz w:val="24"/>
          <w:szCs w:val="24"/>
        </w:rPr>
        <w:t>ФЕСТИВАЛЯ-КОНКУРСА</w:t>
      </w:r>
    </w:p>
    <w:p w14:paraId="0547F69E" w14:textId="77777777" w:rsidR="00215A90" w:rsidRPr="000A0240" w:rsidRDefault="00215A90" w:rsidP="0061200C">
      <w:pPr>
        <w:pStyle w:val="a5"/>
        <w:outlineLvl w:val="0"/>
        <w:rPr>
          <w:sz w:val="4"/>
          <w:szCs w:val="4"/>
          <w:u w:val="single"/>
        </w:rPr>
      </w:pPr>
    </w:p>
    <w:p w14:paraId="34CCACAB" w14:textId="77777777" w:rsidR="00D05F1D" w:rsidRPr="00005AE8" w:rsidRDefault="00D05F1D" w:rsidP="00A86728">
      <w:pPr>
        <w:shd w:val="clear" w:color="auto" w:fill="FFFFFF"/>
        <w:ind w:firstLine="708"/>
        <w:jc w:val="both"/>
        <w:rPr>
          <w:sz w:val="24"/>
          <w:szCs w:val="24"/>
        </w:rPr>
      </w:pPr>
      <w:r w:rsidRPr="00005AE8">
        <w:rPr>
          <w:sz w:val="24"/>
          <w:szCs w:val="24"/>
        </w:rPr>
        <w:t xml:space="preserve">Руководство организацией </w:t>
      </w:r>
      <w:r w:rsidR="00E6347E" w:rsidRPr="00005AE8">
        <w:rPr>
          <w:sz w:val="24"/>
        </w:rPr>
        <w:t>Фестиваля-конкурса</w:t>
      </w:r>
      <w:r w:rsidR="00CD4F8C" w:rsidRPr="00005AE8">
        <w:rPr>
          <w:sz w:val="24"/>
          <w:szCs w:val="24"/>
        </w:rPr>
        <w:t xml:space="preserve"> осуществляет Оргкомитет</w:t>
      </w:r>
      <w:r w:rsidR="00CD4F8C" w:rsidRPr="00005AE8">
        <w:rPr>
          <w:b/>
          <w:sz w:val="24"/>
        </w:rPr>
        <w:t>.</w:t>
      </w:r>
    </w:p>
    <w:p w14:paraId="2B08E87A" w14:textId="77777777" w:rsidR="00D05F1D" w:rsidRPr="00005AE8" w:rsidRDefault="00DB190A" w:rsidP="00DB190A">
      <w:pPr>
        <w:shd w:val="clear" w:color="auto" w:fill="FFFFFF"/>
        <w:ind w:firstLine="708"/>
        <w:jc w:val="both"/>
        <w:rPr>
          <w:sz w:val="24"/>
          <w:szCs w:val="24"/>
        </w:rPr>
      </w:pPr>
      <w:r w:rsidRPr="00005AE8">
        <w:rPr>
          <w:sz w:val="24"/>
          <w:szCs w:val="24"/>
        </w:rPr>
        <w:lastRenderedPageBreak/>
        <w:t xml:space="preserve">Оргкомитет </w:t>
      </w:r>
      <w:r w:rsidR="00E6347E" w:rsidRPr="00005AE8">
        <w:rPr>
          <w:sz w:val="24"/>
          <w:szCs w:val="24"/>
        </w:rPr>
        <w:t xml:space="preserve">обеспечивает подготовку и проведение </w:t>
      </w:r>
      <w:r w:rsidR="00E6347E" w:rsidRPr="00005AE8">
        <w:rPr>
          <w:sz w:val="24"/>
        </w:rPr>
        <w:t>Фестиваля-конкурса</w:t>
      </w:r>
      <w:r w:rsidRPr="00005AE8">
        <w:rPr>
          <w:sz w:val="24"/>
          <w:szCs w:val="24"/>
        </w:rPr>
        <w:t xml:space="preserve">, </w:t>
      </w:r>
      <w:r w:rsidR="00D05F1D" w:rsidRPr="00005AE8">
        <w:rPr>
          <w:sz w:val="24"/>
          <w:szCs w:val="24"/>
        </w:rPr>
        <w:t xml:space="preserve">определяет порядок и сроки проведения номинаций </w:t>
      </w:r>
      <w:r w:rsidR="00E6347E" w:rsidRPr="00005AE8">
        <w:rPr>
          <w:sz w:val="24"/>
        </w:rPr>
        <w:t>Фестиваля-конкурса</w:t>
      </w:r>
      <w:r w:rsidRPr="00005AE8">
        <w:rPr>
          <w:sz w:val="24"/>
          <w:szCs w:val="24"/>
        </w:rPr>
        <w:t xml:space="preserve">, </w:t>
      </w:r>
      <w:r w:rsidR="00D05F1D" w:rsidRPr="00005AE8">
        <w:rPr>
          <w:sz w:val="24"/>
          <w:szCs w:val="24"/>
        </w:rPr>
        <w:t xml:space="preserve">формирует </w:t>
      </w:r>
      <w:r w:rsidR="00E6347E" w:rsidRPr="00005AE8">
        <w:rPr>
          <w:sz w:val="24"/>
          <w:szCs w:val="24"/>
        </w:rPr>
        <w:t xml:space="preserve">состав </w:t>
      </w:r>
      <w:r w:rsidRPr="00005AE8">
        <w:rPr>
          <w:sz w:val="24"/>
          <w:szCs w:val="24"/>
        </w:rPr>
        <w:t xml:space="preserve">жюри, </w:t>
      </w:r>
      <w:r w:rsidR="00D05F1D" w:rsidRPr="00005AE8">
        <w:rPr>
          <w:sz w:val="24"/>
          <w:szCs w:val="24"/>
        </w:rPr>
        <w:t xml:space="preserve">обеспечивает прием и обработку заявок на участие в </w:t>
      </w:r>
      <w:r w:rsidR="00E6347E" w:rsidRPr="00005AE8">
        <w:rPr>
          <w:sz w:val="24"/>
        </w:rPr>
        <w:t>Фестивале-конкурсе</w:t>
      </w:r>
      <w:r w:rsidRPr="00005AE8">
        <w:rPr>
          <w:sz w:val="24"/>
          <w:szCs w:val="24"/>
        </w:rPr>
        <w:t xml:space="preserve">, </w:t>
      </w:r>
      <w:r w:rsidR="00D05F1D" w:rsidRPr="00005AE8">
        <w:rPr>
          <w:sz w:val="24"/>
          <w:szCs w:val="24"/>
        </w:rPr>
        <w:t xml:space="preserve">организует подготовку дипломов и призов победителям </w:t>
      </w:r>
      <w:r w:rsidR="00E6347E" w:rsidRPr="00005AE8">
        <w:rPr>
          <w:sz w:val="24"/>
        </w:rPr>
        <w:t>Фестиваля-конкурса</w:t>
      </w:r>
      <w:r w:rsidR="00D05F1D" w:rsidRPr="00005AE8">
        <w:rPr>
          <w:sz w:val="24"/>
          <w:szCs w:val="24"/>
        </w:rPr>
        <w:t>.</w:t>
      </w:r>
    </w:p>
    <w:p w14:paraId="0FCB4752" w14:textId="77777777" w:rsidR="00D05F1D" w:rsidRPr="00005AE8" w:rsidRDefault="00D05F1D" w:rsidP="00DB190A">
      <w:pPr>
        <w:shd w:val="clear" w:color="auto" w:fill="FFFFFF"/>
        <w:ind w:firstLine="708"/>
        <w:jc w:val="both"/>
        <w:rPr>
          <w:sz w:val="24"/>
          <w:szCs w:val="24"/>
        </w:rPr>
      </w:pPr>
      <w:r w:rsidRPr="00005AE8">
        <w:rPr>
          <w:sz w:val="24"/>
          <w:szCs w:val="24"/>
        </w:rPr>
        <w:t xml:space="preserve">Оргкомитет </w:t>
      </w:r>
      <w:r w:rsidR="00E6347E" w:rsidRPr="00005AE8">
        <w:rPr>
          <w:sz w:val="24"/>
        </w:rPr>
        <w:t>Фестиваля-конкурса</w:t>
      </w:r>
      <w:r w:rsidRPr="00005AE8">
        <w:rPr>
          <w:sz w:val="24"/>
          <w:szCs w:val="24"/>
        </w:rPr>
        <w:t xml:space="preserve"> оставляет за собой право:</w:t>
      </w:r>
    </w:p>
    <w:p w14:paraId="047BD4B5" w14:textId="77777777" w:rsidR="00D05F1D" w:rsidRPr="00005AE8" w:rsidRDefault="00D05F1D" w:rsidP="00D665F3">
      <w:pPr>
        <w:pStyle w:val="af5"/>
        <w:numPr>
          <w:ilvl w:val="0"/>
          <w:numId w:val="5"/>
        </w:numPr>
        <w:shd w:val="clear" w:color="auto" w:fill="FFFFFF"/>
        <w:contextualSpacing/>
        <w:jc w:val="both"/>
        <w:rPr>
          <w:sz w:val="24"/>
          <w:szCs w:val="24"/>
        </w:rPr>
      </w:pPr>
      <w:r w:rsidRPr="00005AE8">
        <w:rPr>
          <w:sz w:val="24"/>
          <w:szCs w:val="24"/>
        </w:rPr>
        <w:t xml:space="preserve">отклонить заявку на участие в случае нарушения условий </w:t>
      </w:r>
      <w:r w:rsidR="00E6347E" w:rsidRPr="00005AE8">
        <w:rPr>
          <w:sz w:val="24"/>
        </w:rPr>
        <w:t>Фестиваля-конкурса</w:t>
      </w:r>
      <w:r w:rsidRPr="00005AE8">
        <w:rPr>
          <w:sz w:val="24"/>
          <w:szCs w:val="24"/>
        </w:rPr>
        <w:t>;</w:t>
      </w:r>
    </w:p>
    <w:p w14:paraId="1D9BD4E9" w14:textId="77777777" w:rsidR="00D05F1D" w:rsidRPr="00005AE8" w:rsidRDefault="00D05F1D" w:rsidP="00D665F3">
      <w:pPr>
        <w:pStyle w:val="af5"/>
        <w:numPr>
          <w:ilvl w:val="0"/>
          <w:numId w:val="5"/>
        </w:numPr>
        <w:shd w:val="clear" w:color="auto" w:fill="FFFFFF"/>
        <w:contextualSpacing/>
        <w:jc w:val="both"/>
        <w:rPr>
          <w:sz w:val="24"/>
          <w:szCs w:val="24"/>
        </w:rPr>
      </w:pPr>
      <w:r w:rsidRPr="00005AE8">
        <w:rPr>
          <w:sz w:val="24"/>
          <w:szCs w:val="24"/>
        </w:rPr>
        <w:t xml:space="preserve">изменять сроки проведения конкурсных мероприятий с обязательным оповещением об изменениях участников </w:t>
      </w:r>
      <w:r w:rsidR="00E6347E" w:rsidRPr="00005AE8">
        <w:rPr>
          <w:sz w:val="24"/>
        </w:rPr>
        <w:t>Фестиваля-конкурса</w:t>
      </w:r>
      <w:r w:rsidRPr="00005AE8">
        <w:rPr>
          <w:sz w:val="24"/>
          <w:szCs w:val="24"/>
        </w:rPr>
        <w:t>.</w:t>
      </w:r>
    </w:p>
    <w:p w14:paraId="7E43A81C" w14:textId="77777777" w:rsidR="00215A90" w:rsidRPr="00005AE8" w:rsidRDefault="00215A90" w:rsidP="00CD4F8C">
      <w:pPr>
        <w:pStyle w:val="a5"/>
        <w:jc w:val="left"/>
        <w:rPr>
          <w:sz w:val="4"/>
          <w:szCs w:val="4"/>
          <w:u w:val="single"/>
        </w:rPr>
      </w:pPr>
    </w:p>
    <w:p w14:paraId="04954697" w14:textId="77777777" w:rsidR="00761134" w:rsidRPr="00005AE8" w:rsidRDefault="00761134" w:rsidP="0061200C">
      <w:pPr>
        <w:pStyle w:val="a5"/>
        <w:ind w:left="284" w:hanging="284"/>
        <w:rPr>
          <w:sz w:val="16"/>
          <w:szCs w:val="16"/>
          <w:u w:val="single"/>
        </w:rPr>
      </w:pPr>
    </w:p>
    <w:p w14:paraId="6DC1D19D" w14:textId="77777777" w:rsidR="00A86728" w:rsidRPr="00005AE8" w:rsidRDefault="00A86728" w:rsidP="00A86728">
      <w:pPr>
        <w:pStyle w:val="a5"/>
        <w:jc w:val="left"/>
        <w:rPr>
          <w:sz w:val="24"/>
        </w:rPr>
      </w:pPr>
      <w:r w:rsidRPr="00005AE8">
        <w:rPr>
          <w:sz w:val="24"/>
        </w:rPr>
        <w:t xml:space="preserve">ДАТЫ И  МЕСТО  ПРОВЕДЕНИЯ ФЕСТИВАЛЯ </w:t>
      </w:r>
      <w:r w:rsidR="000518A1" w:rsidRPr="00005AE8">
        <w:rPr>
          <w:sz w:val="24"/>
        </w:rPr>
        <w:t>–</w:t>
      </w:r>
      <w:r w:rsidRPr="00005AE8">
        <w:rPr>
          <w:sz w:val="24"/>
        </w:rPr>
        <w:t xml:space="preserve"> КОНКУРСА</w:t>
      </w:r>
    </w:p>
    <w:p w14:paraId="3F936E2B" w14:textId="77777777" w:rsidR="000518A1" w:rsidRPr="00005AE8" w:rsidRDefault="000518A1" w:rsidP="00A07F3F">
      <w:pPr>
        <w:pStyle w:val="a5"/>
        <w:ind w:firstLine="708"/>
        <w:jc w:val="both"/>
        <w:rPr>
          <w:b w:val="0"/>
          <w:sz w:val="24"/>
        </w:rPr>
      </w:pPr>
      <w:r w:rsidRPr="00005AE8">
        <w:rPr>
          <w:b w:val="0"/>
          <w:sz w:val="24"/>
        </w:rPr>
        <w:t>Фестиваль-конкурс проводится в очном формате с соблюдением мер санитарно-эпидемиологической безопасности.</w:t>
      </w:r>
    </w:p>
    <w:p w14:paraId="15F64476" w14:textId="77777777" w:rsidR="000518A1" w:rsidRPr="00005AE8" w:rsidRDefault="000518A1" w:rsidP="00DB190A">
      <w:pPr>
        <w:pStyle w:val="a5"/>
        <w:ind w:firstLine="708"/>
        <w:jc w:val="both"/>
        <w:rPr>
          <w:b w:val="0"/>
          <w:sz w:val="24"/>
        </w:rPr>
      </w:pPr>
      <w:r w:rsidRPr="00005AE8">
        <w:rPr>
          <w:b w:val="0"/>
          <w:sz w:val="24"/>
        </w:rPr>
        <w:t>В случае рекомендаций Роспотребнадзора об ограничении или отмене массовых мероприятий в связи с неблагоприятной эпидемиологической обстановкой,</w:t>
      </w:r>
      <w:r w:rsidR="002A1E0B" w:rsidRPr="00005AE8">
        <w:rPr>
          <w:b w:val="0"/>
          <w:sz w:val="24"/>
        </w:rPr>
        <w:t xml:space="preserve"> </w:t>
      </w:r>
      <w:r w:rsidRPr="00005AE8">
        <w:rPr>
          <w:b w:val="0"/>
          <w:sz w:val="24"/>
        </w:rPr>
        <w:t>фестиваль-конкурс по решению учредителя и организаторов, может проводиться в дистанционном формате.</w:t>
      </w:r>
    </w:p>
    <w:p w14:paraId="23AD185E" w14:textId="77777777" w:rsidR="00A86728" w:rsidRPr="000A0240" w:rsidRDefault="00A86728" w:rsidP="00A86728">
      <w:pPr>
        <w:pStyle w:val="a5"/>
        <w:jc w:val="both"/>
        <w:rPr>
          <w:sz w:val="4"/>
          <w:szCs w:val="4"/>
        </w:rPr>
      </w:pPr>
      <w:r w:rsidRPr="000A0240">
        <w:rPr>
          <w:sz w:val="24"/>
        </w:rPr>
        <w:t xml:space="preserve"> </w:t>
      </w:r>
    </w:p>
    <w:p w14:paraId="428C9C26" w14:textId="77777777" w:rsidR="00A86728" w:rsidRPr="000A0240" w:rsidRDefault="00A86728" w:rsidP="00D665F3">
      <w:pPr>
        <w:pStyle w:val="a5"/>
        <w:numPr>
          <w:ilvl w:val="0"/>
          <w:numId w:val="6"/>
        </w:numPr>
        <w:jc w:val="both"/>
        <w:rPr>
          <w:b w:val="0"/>
          <w:sz w:val="24"/>
          <w:szCs w:val="24"/>
        </w:rPr>
      </w:pPr>
      <w:r w:rsidRPr="000A0240">
        <w:rPr>
          <w:sz w:val="24"/>
          <w:szCs w:val="24"/>
        </w:rPr>
        <w:t>Фортепиано – 01 марта 2023 года (среда) в</w:t>
      </w:r>
      <w:r w:rsidRPr="000A0240">
        <w:rPr>
          <w:b w:val="0"/>
          <w:sz w:val="24"/>
          <w:szCs w:val="24"/>
        </w:rPr>
        <w:t xml:space="preserve"> </w:t>
      </w:r>
      <w:r w:rsidRPr="000A0240">
        <w:rPr>
          <w:sz w:val="24"/>
          <w:szCs w:val="24"/>
        </w:rPr>
        <w:t>10.00</w:t>
      </w:r>
      <w:r w:rsidRPr="000A0240">
        <w:rPr>
          <w:b w:val="0"/>
          <w:sz w:val="24"/>
          <w:szCs w:val="24"/>
        </w:rPr>
        <w:t xml:space="preserve">, МАУДО Одинцовская детская школа искусств «Классика» </w:t>
      </w:r>
    </w:p>
    <w:p w14:paraId="274F3B04" w14:textId="77777777" w:rsidR="00A86728" w:rsidRPr="000A0240" w:rsidRDefault="00A86728" w:rsidP="00D665F3">
      <w:pPr>
        <w:pStyle w:val="a5"/>
        <w:numPr>
          <w:ilvl w:val="0"/>
          <w:numId w:val="6"/>
        </w:numPr>
        <w:jc w:val="both"/>
        <w:rPr>
          <w:b w:val="0"/>
          <w:sz w:val="24"/>
          <w:szCs w:val="24"/>
        </w:rPr>
      </w:pPr>
      <w:r w:rsidRPr="000A0240">
        <w:rPr>
          <w:sz w:val="24"/>
          <w:szCs w:val="24"/>
        </w:rPr>
        <w:t>Духовые, ударные и электронные инструменты – 01 марта 2023 года (среда)  в</w:t>
      </w:r>
      <w:r w:rsidRPr="000A0240">
        <w:rPr>
          <w:b w:val="0"/>
          <w:sz w:val="24"/>
          <w:szCs w:val="24"/>
        </w:rPr>
        <w:t xml:space="preserve"> </w:t>
      </w:r>
      <w:r w:rsidRPr="000A0240">
        <w:rPr>
          <w:sz w:val="24"/>
          <w:szCs w:val="24"/>
        </w:rPr>
        <w:t>09.30</w:t>
      </w:r>
      <w:r w:rsidRPr="000A0240">
        <w:rPr>
          <w:b w:val="0"/>
          <w:sz w:val="24"/>
          <w:szCs w:val="24"/>
        </w:rPr>
        <w:t>, МБУДО Лесногородская детская  школа искусств</w:t>
      </w:r>
    </w:p>
    <w:p w14:paraId="2597E0CC" w14:textId="77777777" w:rsidR="00A86728" w:rsidRPr="000A0240" w:rsidRDefault="00A86728" w:rsidP="00D665F3">
      <w:pPr>
        <w:pStyle w:val="a5"/>
        <w:numPr>
          <w:ilvl w:val="0"/>
          <w:numId w:val="6"/>
        </w:numPr>
        <w:jc w:val="both"/>
        <w:rPr>
          <w:b w:val="0"/>
          <w:sz w:val="24"/>
          <w:szCs w:val="24"/>
        </w:rPr>
      </w:pPr>
      <w:r w:rsidRPr="000A0240">
        <w:rPr>
          <w:sz w:val="24"/>
          <w:szCs w:val="24"/>
        </w:rPr>
        <w:t>Струнные смычковые инструменты, гитара</w:t>
      </w:r>
      <w:r w:rsidRPr="000A0240">
        <w:rPr>
          <w:b w:val="0"/>
          <w:sz w:val="24"/>
          <w:szCs w:val="24"/>
        </w:rPr>
        <w:t xml:space="preserve"> </w:t>
      </w:r>
      <w:r w:rsidRPr="000A0240">
        <w:rPr>
          <w:sz w:val="24"/>
          <w:szCs w:val="24"/>
        </w:rPr>
        <w:t>–</w:t>
      </w:r>
      <w:r w:rsidRPr="000A0240">
        <w:rPr>
          <w:b w:val="0"/>
          <w:sz w:val="24"/>
          <w:szCs w:val="24"/>
        </w:rPr>
        <w:t xml:space="preserve"> </w:t>
      </w:r>
      <w:r w:rsidRPr="000A0240">
        <w:rPr>
          <w:sz w:val="24"/>
          <w:szCs w:val="24"/>
        </w:rPr>
        <w:t>02 марта 2023 года (черверг)  в</w:t>
      </w:r>
      <w:r w:rsidRPr="000A0240">
        <w:rPr>
          <w:b w:val="0"/>
          <w:sz w:val="24"/>
          <w:szCs w:val="24"/>
        </w:rPr>
        <w:t xml:space="preserve"> </w:t>
      </w:r>
      <w:r w:rsidRPr="000A0240">
        <w:rPr>
          <w:sz w:val="24"/>
          <w:szCs w:val="24"/>
        </w:rPr>
        <w:t>10.00</w:t>
      </w:r>
      <w:r w:rsidRPr="000A0240">
        <w:rPr>
          <w:b w:val="0"/>
          <w:sz w:val="24"/>
          <w:szCs w:val="24"/>
        </w:rPr>
        <w:t>, МАУДО Одинцовская детская музыкальная школа</w:t>
      </w:r>
    </w:p>
    <w:p w14:paraId="4E97AB81" w14:textId="77777777" w:rsidR="00A86728" w:rsidRPr="000A0240" w:rsidRDefault="00A86728" w:rsidP="00D665F3">
      <w:pPr>
        <w:pStyle w:val="a5"/>
        <w:numPr>
          <w:ilvl w:val="0"/>
          <w:numId w:val="6"/>
        </w:numPr>
        <w:jc w:val="both"/>
        <w:rPr>
          <w:b w:val="0"/>
          <w:sz w:val="24"/>
          <w:szCs w:val="24"/>
        </w:rPr>
      </w:pPr>
      <w:r w:rsidRPr="000A0240">
        <w:rPr>
          <w:sz w:val="24"/>
        </w:rPr>
        <w:t>Музыкальный фольклор</w:t>
      </w:r>
      <w:r w:rsidRPr="000A0240">
        <w:rPr>
          <w:b w:val="0"/>
          <w:sz w:val="24"/>
        </w:rPr>
        <w:t xml:space="preserve"> </w:t>
      </w:r>
      <w:r w:rsidRPr="000A0240">
        <w:rPr>
          <w:sz w:val="24"/>
          <w:szCs w:val="24"/>
        </w:rPr>
        <w:t>–</w:t>
      </w:r>
      <w:r w:rsidRPr="000A0240">
        <w:rPr>
          <w:b w:val="0"/>
          <w:sz w:val="24"/>
          <w:szCs w:val="24"/>
        </w:rPr>
        <w:t xml:space="preserve"> </w:t>
      </w:r>
      <w:r w:rsidR="008C720E">
        <w:rPr>
          <w:sz w:val="24"/>
          <w:szCs w:val="24"/>
        </w:rPr>
        <w:t xml:space="preserve">04 марта 2023 года (суббота) </w:t>
      </w:r>
      <w:r w:rsidRPr="000A0240">
        <w:rPr>
          <w:sz w:val="24"/>
          <w:szCs w:val="24"/>
        </w:rPr>
        <w:t>в</w:t>
      </w:r>
      <w:r w:rsidRPr="000A0240">
        <w:rPr>
          <w:b w:val="0"/>
          <w:sz w:val="24"/>
          <w:szCs w:val="24"/>
        </w:rPr>
        <w:t xml:space="preserve"> </w:t>
      </w:r>
      <w:r w:rsidRPr="000A0240">
        <w:rPr>
          <w:sz w:val="24"/>
          <w:szCs w:val="24"/>
        </w:rPr>
        <w:t>11.00</w:t>
      </w:r>
      <w:r w:rsidRPr="000A0240">
        <w:rPr>
          <w:b w:val="0"/>
          <w:sz w:val="24"/>
          <w:szCs w:val="24"/>
        </w:rPr>
        <w:t xml:space="preserve">, МБУК «Захаровский сельский Дом культуры» </w:t>
      </w:r>
    </w:p>
    <w:p w14:paraId="2B9B52F3" w14:textId="77777777" w:rsidR="00A86728" w:rsidRPr="000A0240" w:rsidRDefault="00A86728" w:rsidP="00D665F3">
      <w:pPr>
        <w:pStyle w:val="a5"/>
        <w:numPr>
          <w:ilvl w:val="0"/>
          <w:numId w:val="6"/>
        </w:numPr>
        <w:jc w:val="both"/>
        <w:rPr>
          <w:b w:val="0"/>
          <w:sz w:val="24"/>
          <w:szCs w:val="24"/>
        </w:rPr>
      </w:pPr>
      <w:r w:rsidRPr="000A0240">
        <w:rPr>
          <w:sz w:val="24"/>
          <w:szCs w:val="24"/>
        </w:rPr>
        <w:t>Клавишные и струнные народные инструменты – 10 марта 2023 года (пятница) в</w:t>
      </w:r>
      <w:r w:rsidRPr="000A0240">
        <w:rPr>
          <w:b w:val="0"/>
          <w:sz w:val="24"/>
          <w:szCs w:val="24"/>
        </w:rPr>
        <w:t xml:space="preserve"> </w:t>
      </w:r>
      <w:r w:rsidRPr="000A0240">
        <w:rPr>
          <w:sz w:val="24"/>
          <w:szCs w:val="24"/>
        </w:rPr>
        <w:t>10.00</w:t>
      </w:r>
      <w:r w:rsidRPr="000A0240">
        <w:rPr>
          <w:b w:val="0"/>
          <w:sz w:val="24"/>
          <w:szCs w:val="24"/>
        </w:rPr>
        <w:t>, МАУДО Одинцовская детская музыкальная школа</w:t>
      </w:r>
    </w:p>
    <w:p w14:paraId="00C9FB04" w14:textId="77777777" w:rsidR="00A86728" w:rsidRPr="000A0240" w:rsidRDefault="00A86728" w:rsidP="00D665F3">
      <w:pPr>
        <w:pStyle w:val="a5"/>
        <w:numPr>
          <w:ilvl w:val="0"/>
          <w:numId w:val="6"/>
        </w:numPr>
        <w:jc w:val="both"/>
        <w:rPr>
          <w:b w:val="0"/>
          <w:sz w:val="24"/>
          <w:szCs w:val="24"/>
        </w:rPr>
      </w:pPr>
      <w:r w:rsidRPr="000A0240">
        <w:rPr>
          <w:sz w:val="24"/>
          <w:szCs w:val="24"/>
        </w:rPr>
        <w:t>Теоретические дисциплины</w:t>
      </w:r>
      <w:r w:rsidR="008C720E">
        <w:rPr>
          <w:sz w:val="24"/>
          <w:szCs w:val="24"/>
        </w:rPr>
        <w:t xml:space="preserve"> – 11 марта 2023 года (суббота)</w:t>
      </w:r>
      <w:r w:rsidRPr="000A0240">
        <w:rPr>
          <w:sz w:val="24"/>
          <w:szCs w:val="24"/>
        </w:rPr>
        <w:t xml:space="preserve"> в</w:t>
      </w:r>
      <w:r w:rsidRPr="000A0240">
        <w:rPr>
          <w:b w:val="0"/>
          <w:sz w:val="24"/>
          <w:szCs w:val="24"/>
        </w:rPr>
        <w:t xml:space="preserve"> </w:t>
      </w:r>
      <w:r w:rsidR="00785F43" w:rsidRPr="000A0240">
        <w:rPr>
          <w:sz w:val="24"/>
          <w:szCs w:val="24"/>
        </w:rPr>
        <w:t>10.3</w:t>
      </w:r>
      <w:r w:rsidRPr="000A0240">
        <w:rPr>
          <w:sz w:val="24"/>
          <w:szCs w:val="24"/>
        </w:rPr>
        <w:t>0</w:t>
      </w:r>
      <w:r w:rsidR="00785F43" w:rsidRPr="000A0240">
        <w:rPr>
          <w:sz w:val="24"/>
          <w:szCs w:val="24"/>
        </w:rPr>
        <w:t xml:space="preserve"> и 12.00</w:t>
      </w:r>
      <w:r w:rsidRPr="000A0240">
        <w:rPr>
          <w:b w:val="0"/>
          <w:sz w:val="24"/>
          <w:szCs w:val="24"/>
        </w:rPr>
        <w:t>, МАУДО Одинцовская детская школа искусств «Классика»</w:t>
      </w:r>
    </w:p>
    <w:p w14:paraId="5FAF678C" w14:textId="77777777" w:rsidR="00A86728" w:rsidRPr="000A0240" w:rsidRDefault="00A86728" w:rsidP="00D665F3">
      <w:pPr>
        <w:pStyle w:val="a5"/>
        <w:numPr>
          <w:ilvl w:val="0"/>
          <w:numId w:val="6"/>
        </w:numPr>
        <w:jc w:val="both"/>
        <w:rPr>
          <w:b w:val="0"/>
          <w:sz w:val="24"/>
          <w:szCs w:val="24"/>
        </w:rPr>
      </w:pPr>
      <w:r w:rsidRPr="000A0240">
        <w:rPr>
          <w:sz w:val="24"/>
          <w:szCs w:val="24"/>
        </w:rPr>
        <w:t>Фортепианные ансамбли – 15 марта 2023 года (среда) в</w:t>
      </w:r>
      <w:r w:rsidRPr="000A0240">
        <w:rPr>
          <w:b w:val="0"/>
          <w:sz w:val="24"/>
          <w:szCs w:val="24"/>
        </w:rPr>
        <w:t xml:space="preserve"> </w:t>
      </w:r>
      <w:r w:rsidRPr="000A0240">
        <w:rPr>
          <w:sz w:val="24"/>
          <w:szCs w:val="24"/>
        </w:rPr>
        <w:t>10.00</w:t>
      </w:r>
      <w:r w:rsidRPr="000A0240">
        <w:rPr>
          <w:b w:val="0"/>
          <w:sz w:val="24"/>
          <w:szCs w:val="24"/>
        </w:rPr>
        <w:t>, МБУДО Барвихинская детская школа искусств</w:t>
      </w:r>
    </w:p>
    <w:p w14:paraId="67244E4F" w14:textId="77777777" w:rsidR="00A86728" w:rsidRPr="000A0240" w:rsidRDefault="00A86728" w:rsidP="00D665F3">
      <w:pPr>
        <w:pStyle w:val="a5"/>
        <w:numPr>
          <w:ilvl w:val="0"/>
          <w:numId w:val="6"/>
        </w:numPr>
        <w:jc w:val="both"/>
        <w:rPr>
          <w:sz w:val="24"/>
          <w:szCs w:val="24"/>
        </w:rPr>
      </w:pPr>
      <w:r w:rsidRPr="000A0240">
        <w:rPr>
          <w:sz w:val="24"/>
          <w:szCs w:val="24"/>
        </w:rPr>
        <w:t xml:space="preserve">Хоровое искусство – 17 марта 2023 года (пятница) в 10.00, </w:t>
      </w:r>
      <w:r w:rsidRPr="000A0240">
        <w:rPr>
          <w:b w:val="0"/>
          <w:sz w:val="24"/>
          <w:szCs w:val="24"/>
        </w:rPr>
        <w:t xml:space="preserve">МБУК Одинцовский городской ДК «Солнечный»             </w:t>
      </w:r>
    </w:p>
    <w:p w14:paraId="76DD19F1" w14:textId="77777777" w:rsidR="00A86728" w:rsidRPr="000A0240" w:rsidRDefault="00A86728" w:rsidP="00D665F3">
      <w:pPr>
        <w:pStyle w:val="a5"/>
        <w:numPr>
          <w:ilvl w:val="0"/>
          <w:numId w:val="6"/>
        </w:numPr>
        <w:jc w:val="both"/>
        <w:rPr>
          <w:b w:val="0"/>
          <w:sz w:val="24"/>
          <w:szCs w:val="24"/>
        </w:rPr>
      </w:pPr>
      <w:r w:rsidRPr="000A0240">
        <w:rPr>
          <w:sz w:val="24"/>
          <w:szCs w:val="24"/>
        </w:rPr>
        <w:t>Вокальное искусство –</w:t>
      </w:r>
      <w:r w:rsidRPr="000A0240">
        <w:rPr>
          <w:b w:val="0"/>
          <w:sz w:val="24"/>
          <w:szCs w:val="24"/>
        </w:rPr>
        <w:t xml:space="preserve"> </w:t>
      </w:r>
      <w:r w:rsidRPr="000A0240">
        <w:rPr>
          <w:sz w:val="24"/>
          <w:szCs w:val="24"/>
        </w:rPr>
        <w:t>21 марта 2023 года (вторник) в</w:t>
      </w:r>
      <w:r w:rsidRPr="000A0240">
        <w:rPr>
          <w:b w:val="0"/>
          <w:sz w:val="24"/>
          <w:szCs w:val="24"/>
        </w:rPr>
        <w:t xml:space="preserve"> </w:t>
      </w:r>
      <w:r w:rsidRPr="000A0240">
        <w:rPr>
          <w:sz w:val="24"/>
          <w:szCs w:val="24"/>
        </w:rPr>
        <w:t>10.00</w:t>
      </w:r>
      <w:r w:rsidRPr="000A0240">
        <w:rPr>
          <w:b w:val="0"/>
          <w:sz w:val="24"/>
          <w:szCs w:val="24"/>
        </w:rPr>
        <w:t>, МБУДО Барвихинская детская школа искусств</w:t>
      </w:r>
    </w:p>
    <w:p w14:paraId="1B392C50" w14:textId="77777777" w:rsidR="00A86728" w:rsidRPr="000A0240" w:rsidRDefault="00A86728" w:rsidP="00D665F3">
      <w:pPr>
        <w:pStyle w:val="a5"/>
        <w:numPr>
          <w:ilvl w:val="0"/>
          <w:numId w:val="6"/>
        </w:numPr>
        <w:jc w:val="both"/>
        <w:rPr>
          <w:sz w:val="24"/>
          <w:szCs w:val="24"/>
        </w:rPr>
      </w:pPr>
      <w:r w:rsidRPr="000A0240">
        <w:rPr>
          <w:sz w:val="24"/>
          <w:szCs w:val="24"/>
        </w:rPr>
        <w:t xml:space="preserve">ГАЛА-КОНЦЕРТ - </w:t>
      </w:r>
      <w:r w:rsidRPr="000A0240">
        <w:rPr>
          <w:b w:val="0"/>
          <w:sz w:val="24"/>
          <w:szCs w:val="24"/>
        </w:rPr>
        <w:t>МБУК Одинцовский городской ДК «Солнечн</w:t>
      </w:r>
      <w:r w:rsidR="008E10AD">
        <w:rPr>
          <w:b w:val="0"/>
          <w:sz w:val="24"/>
          <w:szCs w:val="24"/>
        </w:rPr>
        <w:t>ый»</w:t>
      </w:r>
      <w:r w:rsidRPr="000A0240">
        <w:rPr>
          <w:b w:val="0"/>
          <w:sz w:val="24"/>
          <w:szCs w:val="24"/>
        </w:rPr>
        <w:t xml:space="preserve">           </w:t>
      </w:r>
    </w:p>
    <w:p w14:paraId="7B65B2FB" w14:textId="77777777" w:rsidR="00952720" w:rsidRPr="000A0240" w:rsidRDefault="00952720" w:rsidP="00A86728">
      <w:pPr>
        <w:pStyle w:val="a5"/>
        <w:tabs>
          <w:tab w:val="num" w:pos="709"/>
        </w:tabs>
        <w:jc w:val="left"/>
        <w:rPr>
          <w:b w:val="0"/>
          <w:sz w:val="4"/>
          <w:szCs w:val="4"/>
        </w:rPr>
      </w:pPr>
    </w:p>
    <w:p w14:paraId="079030B0" w14:textId="77777777" w:rsidR="000518A1" w:rsidRPr="000A0240" w:rsidRDefault="000518A1" w:rsidP="00952720">
      <w:pPr>
        <w:pStyle w:val="a5"/>
        <w:jc w:val="left"/>
        <w:rPr>
          <w:sz w:val="16"/>
          <w:szCs w:val="16"/>
          <w:u w:val="single"/>
        </w:rPr>
      </w:pPr>
    </w:p>
    <w:p w14:paraId="41A879D3" w14:textId="77777777" w:rsidR="006C06F8" w:rsidRPr="000A0240" w:rsidRDefault="006C06F8" w:rsidP="00173B16">
      <w:pPr>
        <w:pStyle w:val="a5"/>
        <w:jc w:val="left"/>
        <w:rPr>
          <w:sz w:val="24"/>
        </w:rPr>
      </w:pPr>
      <w:r w:rsidRPr="000A0240">
        <w:rPr>
          <w:sz w:val="24"/>
        </w:rPr>
        <w:t xml:space="preserve">УСЛОВИЯ </w:t>
      </w:r>
      <w:r w:rsidR="006521B6" w:rsidRPr="000A0240">
        <w:rPr>
          <w:sz w:val="24"/>
        </w:rPr>
        <w:t xml:space="preserve"> </w:t>
      </w:r>
      <w:r w:rsidR="00952720" w:rsidRPr="000A0240">
        <w:rPr>
          <w:sz w:val="24"/>
        </w:rPr>
        <w:t>УЧАСТИЯ В ФЕСТИВАЛЕ - КОНКУРСЕ</w:t>
      </w:r>
    </w:p>
    <w:p w14:paraId="77565BBB" w14:textId="77777777" w:rsidR="006C06F8" w:rsidRPr="000A0240" w:rsidRDefault="006C06F8" w:rsidP="006C06F8">
      <w:pPr>
        <w:pStyle w:val="a5"/>
        <w:ind w:left="360"/>
        <w:jc w:val="both"/>
        <w:rPr>
          <w:sz w:val="4"/>
          <w:szCs w:val="4"/>
        </w:rPr>
      </w:pPr>
    </w:p>
    <w:p w14:paraId="470A0B18" w14:textId="77777777" w:rsidR="006521B6" w:rsidRPr="00DB190A" w:rsidRDefault="005C7C6F" w:rsidP="00DB190A">
      <w:pPr>
        <w:pStyle w:val="a5"/>
        <w:ind w:firstLine="708"/>
        <w:jc w:val="both"/>
        <w:rPr>
          <w:b w:val="0"/>
          <w:sz w:val="24"/>
        </w:rPr>
      </w:pPr>
      <w:r w:rsidRPr="000A0240">
        <w:rPr>
          <w:b w:val="0"/>
          <w:sz w:val="24"/>
        </w:rPr>
        <w:t xml:space="preserve">В </w:t>
      </w:r>
      <w:r w:rsidR="00EC1159" w:rsidRPr="000A0240">
        <w:rPr>
          <w:b w:val="0"/>
          <w:sz w:val="24"/>
        </w:rPr>
        <w:t>Фестивале-</w:t>
      </w:r>
      <w:r w:rsidRPr="000A0240">
        <w:rPr>
          <w:b w:val="0"/>
          <w:sz w:val="24"/>
        </w:rPr>
        <w:t xml:space="preserve">конкурсе принимают участие </w:t>
      </w:r>
      <w:r w:rsidR="00CF1B09" w:rsidRPr="000A0240">
        <w:rPr>
          <w:b w:val="0"/>
          <w:sz w:val="24"/>
        </w:rPr>
        <w:t>обучающиеся</w:t>
      </w:r>
      <w:r w:rsidRPr="000A0240">
        <w:rPr>
          <w:b w:val="0"/>
          <w:sz w:val="24"/>
        </w:rPr>
        <w:t xml:space="preserve"> </w:t>
      </w:r>
      <w:r w:rsidR="003D3275" w:rsidRPr="000A0240">
        <w:rPr>
          <w:b w:val="0"/>
          <w:sz w:val="24"/>
        </w:rPr>
        <w:t xml:space="preserve">муниципальных   учреждений дополнительного образования детских музыкальных школ и детских школ искусств </w:t>
      </w:r>
      <w:r w:rsidR="00515A91" w:rsidRPr="000A0240">
        <w:rPr>
          <w:b w:val="0"/>
          <w:sz w:val="24"/>
        </w:rPr>
        <w:t>в возрасте от 7 до 17 лет включительно</w:t>
      </w:r>
      <w:r w:rsidRPr="000A0240">
        <w:rPr>
          <w:b w:val="0"/>
          <w:sz w:val="24"/>
        </w:rPr>
        <w:t>.</w:t>
      </w:r>
    </w:p>
    <w:p w14:paraId="675882CA" w14:textId="77777777" w:rsidR="006C06F8" w:rsidRPr="000A0240" w:rsidRDefault="00EC1159" w:rsidP="00DB190A">
      <w:pPr>
        <w:pStyle w:val="a5"/>
        <w:ind w:firstLine="708"/>
        <w:jc w:val="both"/>
        <w:outlineLvl w:val="0"/>
        <w:rPr>
          <w:b w:val="0"/>
          <w:sz w:val="24"/>
        </w:rPr>
      </w:pPr>
      <w:r w:rsidRPr="000A0240">
        <w:rPr>
          <w:b w:val="0"/>
          <w:sz w:val="24"/>
        </w:rPr>
        <w:t>Фестиваль-к</w:t>
      </w:r>
      <w:r w:rsidR="006C06F8" w:rsidRPr="000A0240">
        <w:rPr>
          <w:b w:val="0"/>
          <w:sz w:val="24"/>
        </w:rPr>
        <w:t>онкурс проводится по следующим номинациям:</w:t>
      </w:r>
    </w:p>
    <w:p w14:paraId="499E6EE0" w14:textId="77777777" w:rsidR="006C06F8" w:rsidRPr="000A0240" w:rsidRDefault="006C06F8" w:rsidP="00037D18">
      <w:pPr>
        <w:pStyle w:val="a5"/>
        <w:jc w:val="both"/>
        <w:rPr>
          <w:b w:val="0"/>
          <w:sz w:val="24"/>
        </w:rPr>
      </w:pPr>
      <w:r w:rsidRPr="000A0240">
        <w:rPr>
          <w:b w:val="0"/>
          <w:sz w:val="24"/>
        </w:rPr>
        <w:t>1.</w:t>
      </w:r>
      <w:r w:rsidR="00952720" w:rsidRPr="000A0240">
        <w:rPr>
          <w:b w:val="0"/>
          <w:sz w:val="24"/>
        </w:rPr>
        <w:t xml:space="preserve"> </w:t>
      </w:r>
      <w:r w:rsidR="009E6D60" w:rsidRPr="000A0240">
        <w:rPr>
          <w:b w:val="0"/>
          <w:sz w:val="24"/>
        </w:rPr>
        <w:t xml:space="preserve"> </w:t>
      </w:r>
      <w:r w:rsidRPr="000A0240">
        <w:rPr>
          <w:b w:val="0"/>
          <w:sz w:val="24"/>
        </w:rPr>
        <w:t xml:space="preserve">Фортепиано </w:t>
      </w:r>
    </w:p>
    <w:p w14:paraId="5E106C01" w14:textId="77777777" w:rsidR="009E6D60" w:rsidRPr="000A0240" w:rsidRDefault="006C06F8" w:rsidP="00037D18">
      <w:pPr>
        <w:pStyle w:val="a5"/>
        <w:jc w:val="both"/>
        <w:rPr>
          <w:b w:val="0"/>
          <w:sz w:val="24"/>
        </w:rPr>
      </w:pPr>
      <w:r w:rsidRPr="000A0240">
        <w:rPr>
          <w:b w:val="0"/>
          <w:sz w:val="24"/>
        </w:rPr>
        <w:t>2.</w:t>
      </w:r>
      <w:r w:rsidR="00952720" w:rsidRPr="000A0240">
        <w:rPr>
          <w:b w:val="0"/>
          <w:sz w:val="24"/>
        </w:rPr>
        <w:t xml:space="preserve"> </w:t>
      </w:r>
      <w:r w:rsidR="009E6D60" w:rsidRPr="000A0240">
        <w:rPr>
          <w:b w:val="0"/>
          <w:sz w:val="24"/>
        </w:rPr>
        <w:t xml:space="preserve"> Фортепианные ансамбли </w:t>
      </w:r>
    </w:p>
    <w:p w14:paraId="370C3A08" w14:textId="77777777" w:rsidR="003D3275" w:rsidRPr="000A0240" w:rsidRDefault="009E6D60" w:rsidP="00037D18">
      <w:pPr>
        <w:pStyle w:val="a5"/>
        <w:jc w:val="both"/>
        <w:rPr>
          <w:b w:val="0"/>
          <w:sz w:val="24"/>
        </w:rPr>
      </w:pPr>
      <w:r w:rsidRPr="000A0240">
        <w:rPr>
          <w:b w:val="0"/>
          <w:sz w:val="24"/>
        </w:rPr>
        <w:t xml:space="preserve">3. </w:t>
      </w:r>
      <w:r w:rsidR="00952720" w:rsidRPr="000A0240">
        <w:rPr>
          <w:b w:val="0"/>
          <w:sz w:val="24"/>
        </w:rPr>
        <w:t xml:space="preserve"> </w:t>
      </w:r>
      <w:r w:rsidRPr="000A0240">
        <w:rPr>
          <w:b w:val="0"/>
          <w:sz w:val="24"/>
        </w:rPr>
        <w:t>Клавишные народные инструменты</w:t>
      </w:r>
    </w:p>
    <w:p w14:paraId="6B1B0C50" w14:textId="77777777" w:rsidR="009E6D60" w:rsidRPr="000A0240" w:rsidRDefault="009E6D60" w:rsidP="00037D18">
      <w:pPr>
        <w:pStyle w:val="a5"/>
        <w:jc w:val="both"/>
        <w:rPr>
          <w:b w:val="0"/>
          <w:sz w:val="24"/>
        </w:rPr>
      </w:pPr>
      <w:r w:rsidRPr="000A0240">
        <w:rPr>
          <w:b w:val="0"/>
          <w:sz w:val="24"/>
        </w:rPr>
        <w:t>4</w:t>
      </w:r>
      <w:r w:rsidR="000447E8" w:rsidRPr="000A0240">
        <w:rPr>
          <w:b w:val="0"/>
          <w:sz w:val="24"/>
        </w:rPr>
        <w:t>.</w:t>
      </w:r>
      <w:r w:rsidRPr="000A0240">
        <w:rPr>
          <w:b w:val="0"/>
          <w:sz w:val="24"/>
        </w:rPr>
        <w:t xml:space="preserve"> </w:t>
      </w:r>
      <w:r w:rsidR="00952720" w:rsidRPr="000A0240">
        <w:rPr>
          <w:b w:val="0"/>
          <w:sz w:val="24"/>
        </w:rPr>
        <w:t xml:space="preserve"> </w:t>
      </w:r>
      <w:r w:rsidRPr="000A0240">
        <w:rPr>
          <w:b w:val="0"/>
          <w:sz w:val="24"/>
        </w:rPr>
        <w:t>Струнные народные инструменты</w:t>
      </w:r>
    </w:p>
    <w:p w14:paraId="07B436E0" w14:textId="77777777" w:rsidR="009E6D60" w:rsidRPr="000A0240" w:rsidRDefault="009E6D60" w:rsidP="00037D18">
      <w:pPr>
        <w:pStyle w:val="a5"/>
        <w:jc w:val="both"/>
        <w:rPr>
          <w:b w:val="0"/>
          <w:sz w:val="24"/>
        </w:rPr>
      </w:pPr>
      <w:r w:rsidRPr="000A0240">
        <w:rPr>
          <w:b w:val="0"/>
          <w:sz w:val="24"/>
        </w:rPr>
        <w:t>5</w:t>
      </w:r>
      <w:r w:rsidR="00450FB4" w:rsidRPr="000A0240">
        <w:rPr>
          <w:b w:val="0"/>
          <w:sz w:val="24"/>
        </w:rPr>
        <w:t>.</w:t>
      </w:r>
      <w:r w:rsidRPr="000A0240">
        <w:rPr>
          <w:b w:val="0"/>
          <w:sz w:val="24"/>
        </w:rPr>
        <w:t xml:space="preserve"> </w:t>
      </w:r>
      <w:r w:rsidR="00952720" w:rsidRPr="000A0240">
        <w:rPr>
          <w:b w:val="0"/>
          <w:sz w:val="24"/>
        </w:rPr>
        <w:t xml:space="preserve"> </w:t>
      </w:r>
      <w:r w:rsidRPr="000A0240">
        <w:rPr>
          <w:b w:val="0"/>
          <w:sz w:val="24"/>
        </w:rPr>
        <w:t>Духовые и ударные инструменты</w:t>
      </w:r>
      <w:r w:rsidR="00161BA2" w:rsidRPr="000A0240">
        <w:rPr>
          <w:b w:val="0"/>
          <w:sz w:val="24"/>
        </w:rPr>
        <w:t xml:space="preserve"> (кроме блок-флейты)</w:t>
      </w:r>
    </w:p>
    <w:p w14:paraId="27A9F2BD" w14:textId="77777777" w:rsidR="009E6D60" w:rsidRPr="000A0240" w:rsidRDefault="009E6D60" w:rsidP="00037D18">
      <w:pPr>
        <w:pStyle w:val="a5"/>
        <w:jc w:val="both"/>
        <w:rPr>
          <w:b w:val="0"/>
          <w:sz w:val="24"/>
        </w:rPr>
      </w:pPr>
      <w:r w:rsidRPr="000A0240">
        <w:rPr>
          <w:b w:val="0"/>
          <w:sz w:val="24"/>
        </w:rPr>
        <w:t>6</w:t>
      </w:r>
      <w:r w:rsidR="00450FB4" w:rsidRPr="000A0240">
        <w:rPr>
          <w:b w:val="0"/>
          <w:sz w:val="24"/>
        </w:rPr>
        <w:t>.</w:t>
      </w:r>
      <w:r w:rsidR="00952720" w:rsidRPr="000A0240">
        <w:rPr>
          <w:b w:val="0"/>
          <w:sz w:val="24"/>
        </w:rPr>
        <w:t xml:space="preserve"> </w:t>
      </w:r>
      <w:r w:rsidRPr="000A0240">
        <w:rPr>
          <w:b w:val="0"/>
          <w:sz w:val="24"/>
        </w:rPr>
        <w:t xml:space="preserve"> Электронные </w:t>
      </w:r>
      <w:r w:rsidR="00FD3ECB" w:rsidRPr="000A0240">
        <w:rPr>
          <w:b w:val="0"/>
          <w:sz w:val="24"/>
        </w:rPr>
        <w:t xml:space="preserve">музыкальные </w:t>
      </w:r>
      <w:r w:rsidRPr="000A0240">
        <w:rPr>
          <w:b w:val="0"/>
          <w:sz w:val="24"/>
        </w:rPr>
        <w:t>инструменты</w:t>
      </w:r>
    </w:p>
    <w:p w14:paraId="3DD1FB73" w14:textId="77777777" w:rsidR="009E6D60" w:rsidRPr="000A0240" w:rsidRDefault="009E6D60" w:rsidP="00037D18">
      <w:pPr>
        <w:pStyle w:val="a5"/>
        <w:jc w:val="both"/>
        <w:rPr>
          <w:b w:val="0"/>
          <w:sz w:val="24"/>
        </w:rPr>
      </w:pPr>
      <w:r w:rsidRPr="000A0240">
        <w:rPr>
          <w:b w:val="0"/>
          <w:sz w:val="24"/>
        </w:rPr>
        <w:t>7</w:t>
      </w:r>
      <w:r w:rsidR="006C06F8" w:rsidRPr="000A0240">
        <w:rPr>
          <w:b w:val="0"/>
          <w:sz w:val="24"/>
        </w:rPr>
        <w:t>.</w:t>
      </w:r>
      <w:r w:rsidRPr="000A0240">
        <w:rPr>
          <w:b w:val="0"/>
          <w:sz w:val="24"/>
        </w:rPr>
        <w:t xml:space="preserve"> </w:t>
      </w:r>
      <w:r w:rsidR="00952720" w:rsidRPr="000A0240">
        <w:rPr>
          <w:b w:val="0"/>
          <w:sz w:val="24"/>
        </w:rPr>
        <w:t xml:space="preserve"> </w:t>
      </w:r>
      <w:r w:rsidRPr="000A0240">
        <w:rPr>
          <w:b w:val="0"/>
          <w:sz w:val="24"/>
        </w:rPr>
        <w:t>Струнные смычковые инструменты</w:t>
      </w:r>
    </w:p>
    <w:p w14:paraId="3BA84CDC" w14:textId="77777777" w:rsidR="00450FB4" w:rsidRPr="000A0240" w:rsidRDefault="009E6D60" w:rsidP="00037D18">
      <w:pPr>
        <w:pStyle w:val="a5"/>
        <w:jc w:val="both"/>
        <w:rPr>
          <w:b w:val="0"/>
          <w:sz w:val="24"/>
        </w:rPr>
      </w:pPr>
      <w:r w:rsidRPr="000A0240">
        <w:rPr>
          <w:b w:val="0"/>
          <w:sz w:val="24"/>
        </w:rPr>
        <w:t>8</w:t>
      </w:r>
      <w:r w:rsidR="00450FB4" w:rsidRPr="000A0240">
        <w:rPr>
          <w:b w:val="0"/>
          <w:sz w:val="24"/>
        </w:rPr>
        <w:t>.</w:t>
      </w:r>
      <w:r w:rsidRPr="000A0240">
        <w:rPr>
          <w:b w:val="0"/>
          <w:sz w:val="24"/>
        </w:rPr>
        <w:t xml:space="preserve"> </w:t>
      </w:r>
      <w:r w:rsidR="00952720" w:rsidRPr="000A0240">
        <w:rPr>
          <w:b w:val="0"/>
          <w:sz w:val="24"/>
        </w:rPr>
        <w:t xml:space="preserve"> </w:t>
      </w:r>
      <w:r w:rsidR="00450FB4" w:rsidRPr="000A0240">
        <w:rPr>
          <w:b w:val="0"/>
          <w:sz w:val="24"/>
        </w:rPr>
        <w:t>Классическая гитара</w:t>
      </w:r>
    </w:p>
    <w:p w14:paraId="429964D8" w14:textId="77777777" w:rsidR="004F34ED" w:rsidRPr="000A0240" w:rsidRDefault="009E6D60" w:rsidP="00037D18">
      <w:pPr>
        <w:pStyle w:val="a5"/>
        <w:jc w:val="both"/>
        <w:rPr>
          <w:b w:val="0"/>
          <w:sz w:val="24"/>
        </w:rPr>
      </w:pPr>
      <w:r w:rsidRPr="000A0240">
        <w:rPr>
          <w:b w:val="0"/>
          <w:sz w:val="24"/>
        </w:rPr>
        <w:t>9</w:t>
      </w:r>
      <w:r w:rsidR="004F34ED" w:rsidRPr="000A0240">
        <w:rPr>
          <w:b w:val="0"/>
          <w:sz w:val="24"/>
        </w:rPr>
        <w:t>.</w:t>
      </w:r>
      <w:r w:rsidRPr="000A0240">
        <w:rPr>
          <w:b w:val="0"/>
          <w:sz w:val="24"/>
        </w:rPr>
        <w:t xml:space="preserve"> </w:t>
      </w:r>
      <w:r w:rsidR="00952720" w:rsidRPr="000A0240">
        <w:rPr>
          <w:b w:val="0"/>
          <w:sz w:val="24"/>
        </w:rPr>
        <w:t xml:space="preserve"> </w:t>
      </w:r>
      <w:r w:rsidRPr="000A0240">
        <w:rPr>
          <w:b w:val="0"/>
          <w:sz w:val="24"/>
        </w:rPr>
        <w:t>Теоретические дисциплины</w:t>
      </w:r>
    </w:p>
    <w:p w14:paraId="11BE92E8" w14:textId="77777777" w:rsidR="004F34ED" w:rsidRPr="000A0240" w:rsidRDefault="009E6D60" w:rsidP="00037D18">
      <w:pPr>
        <w:pStyle w:val="a5"/>
        <w:jc w:val="both"/>
        <w:rPr>
          <w:b w:val="0"/>
          <w:sz w:val="24"/>
        </w:rPr>
      </w:pPr>
      <w:r w:rsidRPr="000A0240">
        <w:rPr>
          <w:b w:val="0"/>
          <w:sz w:val="24"/>
        </w:rPr>
        <w:t>10</w:t>
      </w:r>
      <w:r w:rsidR="004F34ED" w:rsidRPr="000A0240">
        <w:rPr>
          <w:b w:val="0"/>
          <w:sz w:val="24"/>
        </w:rPr>
        <w:t>.</w:t>
      </w:r>
      <w:r w:rsidR="00EE7910" w:rsidRPr="000A0240">
        <w:rPr>
          <w:b w:val="0"/>
          <w:sz w:val="24"/>
        </w:rPr>
        <w:t xml:space="preserve"> </w:t>
      </w:r>
      <w:r w:rsidR="004F34ED" w:rsidRPr="000A0240">
        <w:rPr>
          <w:b w:val="0"/>
          <w:sz w:val="24"/>
        </w:rPr>
        <w:t>Вокальное искусство</w:t>
      </w:r>
      <w:r w:rsidR="00EB04C5" w:rsidRPr="000A0240">
        <w:rPr>
          <w:b w:val="0"/>
          <w:sz w:val="24"/>
        </w:rPr>
        <w:t xml:space="preserve"> (со</w:t>
      </w:r>
      <w:r w:rsidR="00CA7285" w:rsidRPr="000A0240">
        <w:rPr>
          <w:b w:val="0"/>
          <w:sz w:val="24"/>
        </w:rPr>
        <w:t xml:space="preserve">льное пение, вокальные ансамбли - </w:t>
      </w:r>
      <w:r w:rsidR="00EB04C5" w:rsidRPr="000A0240">
        <w:rPr>
          <w:b w:val="0"/>
          <w:sz w:val="24"/>
        </w:rPr>
        <w:t>дуэты, трио, квартеты)</w:t>
      </w:r>
    </w:p>
    <w:p w14:paraId="571678FD" w14:textId="77777777" w:rsidR="00A3086D" w:rsidRPr="000A0240" w:rsidRDefault="009E6D60" w:rsidP="00037D18">
      <w:pPr>
        <w:pStyle w:val="a5"/>
        <w:jc w:val="both"/>
        <w:rPr>
          <w:b w:val="0"/>
          <w:sz w:val="24"/>
        </w:rPr>
      </w:pPr>
      <w:r w:rsidRPr="000A0240">
        <w:rPr>
          <w:b w:val="0"/>
          <w:sz w:val="24"/>
        </w:rPr>
        <w:t>11</w:t>
      </w:r>
      <w:r w:rsidR="006C06F8" w:rsidRPr="000A0240">
        <w:rPr>
          <w:b w:val="0"/>
          <w:sz w:val="24"/>
        </w:rPr>
        <w:t>.</w:t>
      </w:r>
      <w:r w:rsidR="00EB04C5" w:rsidRPr="000A0240">
        <w:rPr>
          <w:b w:val="0"/>
          <w:sz w:val="24"/>
        </w:rPr>
        <w:t xml:space="preserve"> Х</w:t>
      </w:r>
      <w:r w:rsidR="006C06F8" w:rsidRPr="000A0240">
        <w:rPr>
          <w:b w:val="0"/>
          <w:sz w:val="24"/>
        </w:rPr>
        <w:t>ор</w:t>
      </w:r>
      <w:r w:rsidR="00EB04C5" w:rsidRPr="000A0240">
        <w:rPr>
          <w:b w:val="0"/>
          <w:sz w:val="24"/>
        </w:rPr>
        <w:t>о</w:t>
      </w:r>
      <w:r w:rsidR="006C06F8" w:rsidRPr="000A0240">
        <w:rPr>
          <w:b w:val="0"/>
          <w:sz w:val="24"/>
        </w:rPr>
        <w:t>вое искусство</w:t>
      </w:r>
      <w:r w:rsidR="00EB04C5" w:rsidRPr="000A0240">
        <w:rPr>
          <w:b w:val="0"/>
          <w:sz w:val="24"/>
        </w:rPr>
        <w:t xml:space="preserve"> (хоры и вокально-хоровые ансамбли от 5 до 12 человек)</w:t>
      </w:r>
    </w:p>
    <w:p w14:paraId="142C7048" w14:textId="77777777" w:rsidR="009C7A26" w:rsidRPr="000A0240" w:rsidRDefault="009C7A26" w:rsidP="00037D18">
      <w:pPr>
        <w:pStyle w:val="a5"/>
        <w:jc w:val="both"/>
        <w:rPr>
          <w:b w:val="0"/>
          <w:sz w:val="24"/>
        </w:rPr>
      </w:pPr>
      <w:r w:rsidRPr="000A0240">
        <w:rPr>
          <w:b w:val="0"/>
          <w:sz w:val="24"/>
        </w:rPr>
        <w:t>12. Музыкальный фольклор (сольное пение, фольклорные вокальные ансамбли)</w:t>
      </w:r>
    </w:p>
    <w:p w14:paraId="07DC42FE" w14:textId="77777777" w:rsidR="00A3086D" w:rsidRPr="000A0240" w:rsidRDefault="00A3086D" w:rsidP="006C06F8">
      <w:pPr>
        <w:pStyle w:val="a5"/>
        <w:jc w:val="both"/>
        <w:rPr>
          <w:b w:val="0"/>
          <w:sz w:val="8"/>
          <w:szCs w:val="8"/>
        </w:rPr>
      </w:pPr>
    </w:p>
    <w:p w14:paraId="2802ACAB" w14:textId="77777777" w:rsidR="00952720" w:rsidRPr="000A0240" w:rsidRDefault="00952720" w:rsidP="00952720">
      <w:pPr>
        <w:pStyle w:val="a5"/>
        <w:jc w:val="left"/>
        <w:rPr>
          <w:sz w:val="8"/>
          <w:szCs w:val="8"/>
        </w:rPr>
      </w:pPr>
    </w:p>
    <w:p w14:paraId="09A6DDE9" w14:textId="77777777" w:rsidR="00952720" w:rsidRPr="000A0240" w:rsidRDefault="00952720" w:rsidP="00952720">
      <w:pPr>
        <w:pStyle w:val="a5"/>
        <w:jc w:val="left"/>
        <w:rPr>
          <w:sz w:val="24"/>
        </w:rPr>
      </w:pPr>
      <w:r w:rsidRPr="000A0240">
        <w:rPr>
          <w:sz w:val="24"/>
        </w:rPr>
        <w:lastRenderedPageBreak/>
        <w:t>ПОРЯДОК И ПРОГРАММА ПРОВЕДЕНИЯ ФЕСТИВАЛЯ - КОНКУРСА</w:t>
      </w:r>
    </w:p>
    <w:p w14:paraId="619BF98D" w14:textId="77777777" w:rsidR="00952720" w:rsidRPr="000A0240" w:rsidRDefault="00952720" w:rsidP="006C06F8">
      <w:pPr>
        <w:pStyle w:val="a5"/>
        <w:jc w:val="both"/>
        <w:rPr>
          <w:b w:val="0"/>
          <w:sz w:val="4"/>
          <w:szCs w:val="4"/>
        </w:rPr>
      </w:pPr>
    </w:p>
    <w:p w14:paraId="37C1821F" w14:textId="77777777" w:rsidR="006C06F8" w:rsidRPr="000A0240" w:rsidRDefault="00952720" w:rsidP="00952720">
      <w:pPr>
        <w:pStyle w:val="a5"/>
        <w:ind w:firstLine="360"/>
        <w:jc w:val="both"/>
        <w:rPr>
          <w:b w:val="0"/>
          <w:sz w:val="24"/>
        </w:rPr>
      </w:pPr>
      <w:r w:rsidRPr="000A0240">
        <w:rPr>
          <w:b w:val="0"/>
          <w:sz w:val="24"/>
        </w:rPr>
        <w:t xml:space="preserve">       </w:t>
      </w:r>
      <w:r w:rsidR="006C06F8" w:rsidRPr="000A0240">
        <w:rPr>
          <w:b w:val="0"/>
          <w:sz w:val="24"/>
        </w:rPr>
        <w:t>Конкурсные прослуш</w:t>
      </w:r>
      <w:r w:rsidR="00CA7285" w:rsidRPr="000A0240">
        <w:rPr>
          <w:b w:val="0"/>
          <w:sz w:val="24"/>
        </w:rPr>
        <w:t xml:space="preserve">ивания проводятся по следующим </w:t>
      </w:r>
      <w:r w:rsidR="006C06F8" w:rsidRPr="000A0240">
        <w:rPr>
          <w:b w:val="0"/>
          <w:sz w:val="24"/>
        </w:rPr>
        <w:t>возрастным группам:</w:t>
      </w:r>
    </w:p>
    <w:p w14:paraId="15A9A852" w14:textId="77777777" w:rsidR="006C06F8" w:rsidRPr="000A0240" w:rsidRDefault="002A1E0B" w:rsidP="00037D18">
      <w:pPr>
        <w:pStyle w:val="a5"/>
        <w:jc w:val="both"/>
        <w:rPr>
          <w:b w:val="0"/>
          <w:sz w:val="24"/>
          <w:u w:val="single"/>
        </w:rPr>
      </w:pPr>
      <w:r>
        <w:rPr>
          <w:b w:val="0"/>
          <w:sz w:val="24"/>
        </w:rPr>
        <w:t>Номинация «</w:t>
      </w:r>
      <w:r>
        <w:rPr>
          <w:b w:val="0"/>
          <w:sz w:val="24"/>
          <w:u w:val="single"/>
        </w:rPr>
        <w:t>Фортепиано»:</w:t>
      </w:r>
    </w:p>
    <w:p w14:paraId="28AB0917" w14:textId="77777777" w:rsidR="006C06F8" w:rsidRPr="000A0240" w:rsidRDefault="006C06F8" w:rsidP="00D665F3">
      <w:pPr>
        <w:pStyle w:val="a5"/>
        <w:numPr>
          <w:ilvl w:val="0"/>
          <w:numId w:val="7"/>
        </w:numPr>
        <w:jc w:val="both"/>
        <w:rPr>
          <w:b w:val="0"/>
          <w:sz w:val="24"/>
        </w:rPr>
      </w:pPr>
      <w:r w:rsidRPr="000A0240">
        <w:rPr>
          <w:b w:val="0"/>
          <w:sz w:val="24"/>
        </w:rPr>
        <w:t>младшая группа – 7-9 лет;</w:t>
      </w:r>
    </w:p>
    <w:p w14:paraId="44886CC8" w14:textId="77777777" w:rsidR="006C06F8" w:rsidRPr="000A0240" w:rsidRDefault="006C06F8" w:rsidP="00D665F3">
      <w:pPr>
        <w:pStyle w:val="a5"/>
        <w:numPr>
          <w:ilvl w:val="0"/>
          <w:numId w:val="7"/>
        </w:numPr>
        <w:jc w:val="both"/>
        <w:rPr>
          <w:b w:val="0"/>
          <w:sz w:val="24"/>
        </w:rPr>
      </w:pPr>
      <w:r w:rsidRPr="000A0240">
        <w:rPr>
          <w:b w:val="0"/>
          <w:sz w:val="24"/>
        </w:rPr>
        <w:t>с</w:t>
      </w:r>
      <w:r w:rsidR="007F4976" w:rsidRPr="000A0240">
        <w:rPr>
          <w:b w:val="0"/>
          <w:sz w:val="24"/>
        </w:rPr>
        <w:t>редняя группа – 10-</w:t>
      </w:r>
      <w:r w:rsidRPr="000A0240">
        <w:rPr>
          <w:b w:val="0"/>
          <w:sz w:val="24"/>
        </w:rPr>
        <w:t>12 лет;</w:t>
      </w:r>
    </w:p>
    <w:p w14:paraId="40C1FBB0" w14:textId="77777777" w:rsidR="006C06F8" w:rsidRPr="000A0240" w:rsidRDefault="00A07F3F" w:rsidP="00D665F3">
      <w:pPr>
        <w:pStyle w:val="a5"/>
        <w:numPr>
          <w:ilvl w:val="0"/>
          <w:numId w:val="7"/>
        </w:numPr>
        <w:jc w:val="both"/>
        <w:rPr>
          <w:b w:val="0"/>
          <w:sz w:val="24"/>
        </w:rPr>
      </w:pPr>
      <w:r>
        <w:rPr>
          <w:b w:val="0"/>
          <w:sz w:val="24"/>
        </w:rPr>
        <w:t xml:space="preserve">старшая группа – </w:t>
      </w:r>
      <w:r w:rsidR="006C06F8" w:rsidRPr="000A0240">
        <w:rPr>
          <w:b w:val="0"/>
          <w:sz w:val="24"/>
        </w:rPr>
        <w:t>13</w:t>
      </w:r>
      <w:r>
        <w:rPr>
          <w:b w:val="0"/>
          <w:sz w:val="24"/>
        </w:rPr>
        <w:t>-17</w:t>
      </w:r>
      <w:r w:rsidR="006C06F8" w:rsidRPr="000A0240">
        <w:rPr>
          <w:b w:val="0"/>
          <w:sz w:val="24"/>
        </w:rPr>
        <w:t xml:space="preserve"> лет.</w:t>
      </w:r>
    </w:p>
    <w:p w14:paraId="6CE17044" w14:textId="77777777" w:rsidR="009C7A26" w:rsidRPr="000A0240" w:rsidRDefault="009C7A26" w:rsidP="009C7A26">
      <w:pPr>
        <w:pStyle w:val="a5"/>
        <w:ind w:left="1080"/>
        <w:jc w:val="both"/>
        <w:rPr>
          <w:b w:val="0"/>
          <w:sz w:val="6"/>
          <w:szCs w:val="6"/>
        </w:rPr>
      </w:pPr>
    </w:p>
    <w:p w14:paraId="1F9CDF09" w14:textId="77777777" w:rsidR="00952720" w:rsidRPr="000A0240" w:rsidRDefault="00952720" w:rsidP="009C7A26">
      <w:pPr>
        <w:pStyle w:val="a5"/>
        <w:ind w:left="1080"/>
        <w:jc w:val="both"/>
        <w:rPr>
          <w:b w:val="0"/>
          <w:sz w:val="6"/>
          <w:szCs w:val="6"/>
        </w:rPr>
      </w:pPr>
    </w:p>
    <w:p w14:paraId="60251956" w14:textId="77777777" w:rsidR="00FD3ECB" w:rsidRPr="000A0240" w:rsidRDefault="002A1E0B" w:rsidP="00FD3ECB">
      <w:pPr>
        <w:pStyle w:val="a5"/>
        <w:tabs>
          <w:tab w:val="left" w:pos="284"/>
        </w:tabs>
        <w:jc w:val="both"/>
        <w:rPr>
          <w:b w:val="0"/>
          <w:sz w:val="24"/>
          <w:u w:val="single"/>
        </w:rPr>
      </w:pPr>
      <w:r>
        <w:rPr>
          <w:b w:val="0"/>
          <w:sz w:val="24"/>
        </w:rPr>
        <w:t>Номинация «</w:t>
      </w:r>
      <w:r w:rsidR="00FD3ECB" w:rsidRPr="000A0240">
        <w:rPr>
          <w:b w:val="0"/>
          <w:sz w:val="24"/>
          <w:u w:val="single"/>
        </w:rPr>
        <w:t>Фортепианные ансамбли</w:t>
      </w:r>
      <w:r>
        <w:rPr>
          <w:b w:val="0"/>
          <w:sz w:val="24"/>
          <w:u w:val="single"/>
        </w:rPr>
        <w:t>»</w:t>
      </w:r>
      <w:r w:rsidR="00296846" w:rsidRPr="000A0240">
        <w:rPr>
          <w:b w:val="0"/>
          <w:sz w:val="24"/>
          <w:u w:val="single"/>
        </w:rPr>
        <w:t xml:space="preserve"> </w:t>
      </w:r>
      <w:r w:rsidR="00296846" w:rsidRPr="000A0240">
        <w:rPr>
          <w:b w:val="0"/>
          <w:sz w:val="24"/>
        </w:rPr>
        <w:t>(в 4 руки, в 6 рук, в 8 рук)</w:t>
      </w:r>
      <w:r w:rsidR="00FD3ECB" w:rsidRPr="000A0240">
        <w:rPr>
          <w:b w:val="0"/>
          <w:sz w:val="24"/>
          <w:u w:val="single"/>
        </w:rPr>
        <w:t>:</w:t>
      </w:r>
    </w:p>
    <w:p w14:paraId="0A49D382" w14:textId="77777777" w:rsidR="00FD3ECB" w:rsidRPr="000A0240" w:rsidRDefault="00FD3ECB" w:rsidP="00D665F3">
      <w:pPr>
        <w:pStyle w:val="a5"/>
        <w:numPr>
          <w:ilvl w:val="0"/>
          <w:numId w:val="8"/>
        </w:numPr>
        <w:jc w:val="both"/>
        <w:rPr>
          <w:b w:val="0"/>
          <w:sz w:val="24"/>
        </w:rPr>
      </w:pPr>
      <w:r w:rsidRPr="000A0240">
        <w:rPr>
          <w:b w:val="0"/>
          <w:sz w:val="24"/>
        </w:rPr>
        <w:t>младшая группа – 7-10 лет;</w:t>
      </w:r>
    </w:p>
    <w:p w14:paraId="4D43DED8" w14:textId="77777777" w:rsidR="00FD3ECB" w:rsidRPr="000A0240" w:rsidRDefault="00FD3ECB" w:rsidP="00D665F3">
      <w:pPr>
        <w:pStyle w:val="a5"/>
        <w:numPr>
          <w:ilvl w:val="0"/>
          <w:numId w:val="8"/>
        </w:numPr>
        <w:jc w:val="both"/>
        <w:rPr>
          <w:b w:val="0"/>
          <w:sz w:val="24"/>
        </w:rPr>
      </w:pPr>
      <w:r w:rsidRPr="000A0240">
        <w:rPr>
          <w:b w:val="0"/>
          <w:sz w:val="24"/>
        </w:rPr>
        <w:t>средняя группа – 11-12 лет;</w:t>
      </w:r>
    </w:p>
    <w:p w14:paraId="3FC8DC49" w14:textId="77777777" w:rsidR="00FD3ECB" w:rsidRPr="000A0240" w:rsidRDefault="00FD3ECB" w:rsidP="00D665F3">
      <w:pPr>
        <w:pStyle w:val="a5"/>
        <w:numPr>
          <w:ilvl w:val="0"/>
          <w:numId w:val="8"/>
        </w:numPr>
        <w:jc w:val="both"/>
        <w:rPr>
          <w:b w:val="0"/>
          <w:sz w:val="24"/>
        </w:rPr>
      </w:pPr>
      <w:r w:rsidRPr="000A0240">
        <w:rPr>
          <w:b w:val="0"/>
          <w:sz w:val="24"/>
        </w:rPr>
        <w:t xml:space="preserve">старшая группа – </w:t>
      </w:r>
      <w:r w:rsidR="00A07F3F" w:rsidRPr="000A0240">
        <w:rPr>
          <w:b w:val="0"/>
          <w:sz w:val="24"/>
        </w:rPr>
        <w:t>13</w:t>
      </w:r>
      <w:r w:rsidR="00A07F3F">
        <w:rPr>
          <w:b w:val="0"/>
          <w:sz w:val="24"/>
        </w:rPr>
        <w:t>-17</w:t>
      </w:r>
      <w:r w:rsidR="00A07F3F" w:rsidRPr="000A0240">
        <w:rPr>
          <w:b w:val="0"/>
          <w:sz w:val="24"/>
        </w:rPr>
        <w:t xml:space="preserve"> лет.</w:t>
      </w:r>
    </w:p>
    <w:p w14:paraId="17B7B1DE" w14:textId="77777777" w:rsidR="00BC4F09" w:rsidRPr="000A0240" w:rsidRDefault="00BC4F09" w:rsidP="00BC4F09">
      <w:pPr>
        <w:pStyle w:val="a5"/>
        <w:ind w:left="1024"/>
        <w:jc w:val="both"/>
        <w:rPr>
          <w:b w:val="0"/>
          <w:sz w:val="6"/>
          <w:szCs w:val="6"/>
        </w:rPr>
      </w:pPr>
    </w:p>
    <w:p w14:paraId="7D2F40DA" w14:textId="77777777" w:rsidR="004F34ED" w:rsidRPr="000A0240" w:rsidRDefault="002A1E0B" w:rsidP="00FD3ECB">
      <w:pPr>
        <w:pStyle w:val="a5"/>
        <w:tabs>
          <w:tab w:val="left" w:pos="426"/>
        </w:tabs>
        <w:jc w:val="both"/>
        <w:rPr>
          <w:b w:val="0"/>
          <w:sz w:val="24"/>
        </w:rPr>
      </w:pPr>
      <w:r>
        <w:rPr>
          <w:b w:val="0"/>
          <w:sz w:val="24"/>
        </w:rPr>
        <w:t>Номинация «</w:t>
      </w:r>
      <w:r w:rsidR="00ED1F18" w:rsidRPr="000A0240">
        <w:rPr>
          <w:b w:val="0"/>
          <w:sz w:val="24"/>
          <w:u w:val="single"/>
        </w:rPr>
        <w:t xml:space="preserve">Клавишные </w:t>
      </w:r>
      <w:r w:rsidR="004F34ED" w:rsidRPr="000A0240">
        <w:rPr>
          <w:b w:val="0"/>
          <w:sz w:val="24"/>
          <w:u w:val="single"/>
        </w:rPr>
        <w:t xml:space="preserve"> народные инструменты</w:t>
      </w:r>
      <w:r>
        <w:rPr>
          <w:b w:val="0"/>
          <w:sz w:val="24"/>
          <w:u w:val="single"/>
        </w:rPr>
        <w:t>»</w:t>
      </w:r>
      <w:r w:rsidR="004F34ED" w:rsidRPr="000A0240">
        <w:rPr>
          <w:b w:val="0"/>
          <w:sz w:val="24"/>
          <w:u w:val="single"/>
        </w:rPr>
        <w:t>:</w:t>
      </w:r>
    </w:p>
    <w:p w14:paraId="18D7D5AC" w14:textId="77777777" w:rsidR="004F34ED" w:rsidRPr="000A0240" w:rsidRDefault="004F34ED" w:rsidP="00D665F3">
      <w:pPr>
        <w:pStyle w:val="a5"/>
        <w:numPr>
          <w:ilvl w:val="0"/>
          <w:numId w:val="9"/>
        </w:numPr>
        <w:jc w:val="both"/>
        <w:rPr>
          <w:b w:val="0"/>
          <w:sz w:val="24"/>
        </w:rPr>
      </w:pPr>
      <w:r w:rsidRPr="000A0240">
        <w:rPr>
          <w:b w:val="0"/>
          <w:sz w:val="24"/>
        </w:rPr>
        <w:t>младшая группа – 7-10 лет;</w:t>
      </w:r>
    </w:p>
    <w:p w14:paraId="2B2CDF4F" w14:textId="77777777" w:rsidR="004F34ED" w:rsidRPr="000A0240" w:rsidRDefault="004F34ED" w:rsidP="00D665F3">
      <w:pPr>
        <w:pStyle w:val="a5"/>
        <w:numPr>
          <w:ilvl w:val="0"/>
          <w:numId w:val="9"/>
        </w:numPr>
        <w:jc w:val="both"/>
        <w:rPr>
          <w:b w:val="0"/>
          <w:sz w:val="24"/>
        </w:rPr>
      </w:pPr>
      <w:r w:rsidRPr="000A0240">
        <w:rPr>
          <w:b w:val="0"/>
          <w:sz w:val="24"/>
        </w:rPr>
        <w:t xml:space="preserve">средняя группа – 11-12 лет; </w:t>
      </w:r>
    </w:p>
    <w:p w14:paraId="737F9989" w14:textId="77777777" w:rsidR="00FD3ECB" w:rsidRPr="000A0240" w:rsidRDefault="004F34ED" w:rsidP="00D665F3">
      <w:pPr>
        <w:pStyle w:val="a5"/>
        <w:numPr>
          <w:ilvl w:val="0"/>
          <w:numId w:val="9"/>
        </w:numPr>
        <w:jc w:val="both"/>
        <w:rPr>
          <w:b w:val="0"/>
          <w:sz w:val="24"/>
        </w:rPr>
      </w:pPr>
      <w:r w:rsidRPr="000A0240">
        <w:rPr>
          <w:b w:val="0"/>
          <w:sz w:val="24"/>
        </w:rPr>
        <w:t xml:space="preserve">старшая группа – </w:t>
      </w:r>
      <w:r w:rsidR="00A07F3F" w:rsidRPr="000A0240">
        <w:rPr>
          <w:b w:val="0"/>
          <w:sz w:val="24"/>
        </w:rPr>
        <w:t>13</w:t>
      </w:r>
      <w:r w:rsidR="00A07F3F">
        <w:rPr>
          <w:b w:val="0"/>
          <w:sz w:val="24"/>
        </w:rPr>
        <w:t>-17</w:t>
      </w:r>
      <w:r w:rsidR="00A07F3F" w:rsidRPr="000A0240">
        <w:rPr>
          <w:b w:val="0"/>
          <w:sz w:val="24"/>
        </w:rPr>
        <w:t xml:space="preserve"> лет.</w:t>
      </w:r>
    </w:p>
    <w:p w14:paraId="013213AF" w14:textId="77777777" w:rsidR="009C7A26" w:rsidRPr="000A0240" w:rsidRDefault="009C7A26" w:rsidP="009C7A26">
      <w:pPr>
        <w:pStyle w:val="a5"/>
        <w:ind w:left="1080"/>
        <w:jc w:val="both"/>
        <w:rPr>
          <w:b w:val="0"/>
          <w:sz w:val="6"/>
          <w:szCs w:val="6"/>
        </w:rPr>
      </w:pPr>
    </w:p>
    <w:p w14:paraId="7929DE3D" w14:textId="77777777" w:rsidR="00FD3ECB" w:rsidRPr="000A0240" w:rsidRDefault="002A1E0B" w:rsidP="00FD3ECB">
      <w:pPr>
        <w:pStyle w:val="a5"/>
        <w:tabs>
          <w:tab w:val="left" w:pos="426"/>
        </w:tabs>
        <w:jc w:val="both"/>
        <w:rPr>
          <w:b w:val="0"/>
          <w:sz w:val="24"/>
        </w:rPr>
      </w:pPr>
      <w:r>
        <w:rPr>
          <w:b w:val="0"/>
          <w:sz w:val="24"/>
        </w:rPr>
        <w:t>Номинация «</w:t>
      </w:r>
      <w:r w:rsidR="00ED1F18" w:rsidRPr="000A0240">
        <w:rPr>
          <w:b w:val="0"/>
          <w:sz w:val="24"/>
          <w:u w:val="single"/>
        </w:rPr>
        <w:t>С</w:t>
      </w:r>
      <w:r w:rsidR="00FD3ECB" w:rsidRPr="000A0240">
        <w:rPr>
          <w:b w:val="0"/>
          <w:sz w:val="24"/>
          <w:u w:val="single"/>
        </w:rPr>
        <w:t>трунные народные инструменты</w:t>
      </w:r>
      <w:r>
        <w:rPr>
          <w:b w:val="0"/>
          <w:sz w:val="24"/>
          <w:u w:val="single"/>
        </w:rPr>
        <w:t>»</w:t>
      </w:r>
      <w:r w:rsidR="00FD3ECB" w:rsidRPr="000A0240">
        <w:rPr>
          <w:b w:val="0"/>
          <w:sz w:val="24"/>
          <w:u w:val="single"/>
        </w:rPr>
        <w:t>:</w:t>
      </w:r>
    </w:p>
    <w:p w14:paraId="563FB6CE" w14:textId="77777777" w:rsidR="00FD3ECB" w:rsidRPr="000A0240" w:rsidRDefault="00FD3ECB" w:rsidP="00D665F3">
      <w:pPr>
        <w:pStyle w:val="a5"/>
        <w:numPr>
          <w:ilvl w:val="0"/>
          <w:numId w:val="10"/>
        </w:numPr>
        <w:jc w:val="both"/>
        <w:rPr>
          <w:b w:val="0"/>
          <w:sz w:val="24"/>
        </w:rPr>
      </w:pPr>
      <w:r w:rsidRPr="000A0240">
        <w:rPr>
          <w:b w:val="0"/>
          <w:sz w:val="24"/>
        </w:rPr>
        <w:t>младшая группа – 7-10 лет;</w:t>
      </w:r>
    </w:p>
    <w:p w14:paraId="6554F0C0" w14:textId="77777777" w:rsidR="00FD3ECB" w:rsidRPr="000A0240" w:rsidRDefault="00FD3ECB" w:rsidP="00D665F3">
      <w:pPr>
        <w:pStyle w:val="a5"/>
        <w:numPr>
          <w:ilvl w:val="0"/>
          <w:numId w:val="10"/>
        </w:numPr>
        <w:jc w:val="both"/>
        <w:rPr>
          <w:b w:val="0"/>
          <w:sz w:val="24"/>
        </w:rPr>
      </w:pPr>
      <w:r w:rsidRPr="000A0240">
        <w:rPr>
          <w:b w:val="0"/>
          <w:sz w:val="24"/>
        </w:rPr>
        <w:t xml:space="preserve">средняя группа – 11-12 лет; </w:t>
      </w:r>
    </w:p>
    <w:p w14:paraId="06A4CF85" w14:textId="77777777" w:rsidR="00FD3ECB" w:rsidRPr="000A0240" w:rsidRDefault="00FD3ECB" w:rsidP="00D665F3">
      <w:pPr>
        <w:pStyle w:val="a5"/>
        <w:numPr>
          <w:ilvl w:val="0"/>
          <w:numId w:val="10"/>
        </w:numPr>
        <w:jc w:val="both"/>
        <w:rPr>
          <w:b w:val="0"/>
          <w:sz w:val="24"/>
        </w:rPr>
      </w:pPr>
      <w:r w:rsidRPr="000A0240">
        <w:rPr>
          <w:b w:val="0"/>
          <w:sz w:val="24"/>
        </w:rPr>
        <w:t xml:space="preserve">старшая группа – </w:t>
      </w:r>
      <w:r w:rsidR="00A07F3F" w:rsidRPr="000A0240">
        <w:rPr>
          <w:b w:val="0"/>
          <w:sz w:val="24"/>
        </w:rPr>
        <w:t>13</w:t>
      </w:r>
      <w:r w:rsidR="00A07F3F">
        <w:rPr>
          <w:b w:val="0"/>
          <w:sz w:val="24"/>
        </w:rPr>
        <w:t>-17</w:t>
      </w:r>
      <w:r w:rsidR="00A07F3F" w:rsidRPr="000A0240">
        <w:rPr>
          <w:b w:val="0"/>
          <w:sz w:val="24"/>
        </w:rPr>
        <w:t xml:space="preserve"> лет.</w:t>
      </w:r>
    </w:p>
    <w:p w14:paraId="7BB9C5A7" w14:textId="77777777" w:rsidR="00824BB8" w:rsidRPr="000A0240" w:rsidRDefault="00347E7D" w:rsidP="006C06F8">
      <w:pPr>
        <w:pStyle w:val="a5"/>
        <w:jc w:val="both"/>
        <w:rPr>
          <w:b w:val="0"/>
          <w:sz w:val="8"/>
          <w:szCs w:val="8"/>
        </w:rPr>
      </w:pPr>
      <w:r w:rsidRPr="000A0240">
        <w:rPr>
          <w:b w:val="0"/>
          <w:sz w:val="24"/>
        </w:rPr>
        <w:t xml:space="preserve">     </w:t>
      </w:r>
    </w:p>
    <w:p w14:paraId="20E09B8B" w14:textId="77777777" w:rsidR="006C06F8" w:rsidRPr="000A0240" w:rsidRDefault="002A1E0B" w:rsidP="006C06F8">
      <w:pPr>
        <w:pStyle w:val="a5"/>
        <w:jc w:val="both"/>
        <w:rPr>
          <w:b w:val="0"/>
          <w:sz w:val="24"/>
        </w:rPr>
      </w:pPr>
      <w:r>
        <w:rPr>
          <w:b w:val="0"/>
          <w:sz w:val="24"/>
        </w:rPr>
        <w:t>Номинация «</w:t>
      </w:r>
      <w:r w:rsidR="000447E8" w:rsidRPr="000A0240">
        <w:rPr>
          <w:b w:val="0"/>
          <w:sz w:val="24"/>
          <w:u w:val="single"/>
        </w:rPr>
        <w:t>Д</w:t>
      </w:r>
      <w:r w:rsidR="006C06F8" w:rsidRPr="000A0240">
        <w:rPr>
          <w:b w:val="0"/>
          <w:sz w:val="24"/>
          <w:u w:val="single"/>
        </w:rPr>
        <w:t xml:space="preserve">уховые </w:t>
      </w:r>
      <w:r w:rsidR="000447E8" w:rsidRPr="000A0240">
        <w:rPr>
          <w:b w:val="0"/>
          <w:sz w:val="24"/>
          <w:u w:val="single"/>
        </w:rPr>
        <w:t xml:space="preserve">и ударные </w:t>
      </w:r>
      <w:r w:rsidR="006C06F8" w:rsidRPr="000A0240">
        <w:rPr>
          <w:b w:val="0"/>
          <w:sz w:val="24"/>
          <w:u w:val="single"/>
        </w:rPr>
        <w:t>инструменты</w:t>
      </w:r>
      <w:r>
        <w:rPr>
          <w:b w:val="0"/>
          <w:sz w:val="24"/>
          <w:u w:val="single"/>
        </w:rPr>
        <w:t>»</w:t>
      </w:r>
      <w:r w:rsidR="006C06F8" w:rsidRPr="000A0240">
        <w:rPr>
          <w:b w:val="0"/>
          <w:sz w:val="24"/>
          <w:u w:val="single"/>
        </w:rPr>
        <w:t>:</w:t>
      </w:r>
    </w:p>
    <w:p w14:paraId="63BBF158" w14:textId="77777777" w:rsidR="006C06F8" w:rsidRPr="000A0240" w:rsidRDefault="006C06F8" w:rsidP="00D665F3">
      <w:pPr>
        <w:pStyle w:val="a5"/>
        <w:numPr>
          <w:ilvl w:val="0"/>
          <w:numId w:val="11"/>
        </w:numPr>
        <w:tabs>
          <w:tab w:val="left" w:pos="1080"/>
        </w:tabs>
        <w:ind w:left="1134" w:hanging="425"/>
        <w:jc w:val="both"/>
        <w:rPr>
          <w:b w:val="0"/>
          <w:sz w:val="24"/>
        </w:rPr>
      </w:pPr>
      <w:r w:rsidRPr="000A0240">
        <w:rPr>
          <w:b w:val="0"/>
          <w:sz w:val="24"/>
        </w:rPr>
        <w:t xml:space="preserve">младшая группа – </w:t>
      </w:r>
      <w:r w:rsidR="0084231B" w:rsidRPr="000A0240">
        <w:rPr>
          <w:b w:val="0"/>
          <w:sz w:val="24"/>
        </w:rPr>
        <w:t>7</w:t>
      </w:r>
      <w:r w:rsidRPr="000A0240">
        <w:rPr>
          <w:b w:val="0"/>
          <w:sz w:val="24"/>
        </w:rPr>
        <w:t>-11 лет;</w:t>
      </w:r>
    </w:p>
    <w:p w14:paraId="3C26B29B" w14:textId="77777777" w:rsidR="006C06F8" w:rsidRPr="000A0240" w:rsidRDefault="006C06F8" w:rsidP="00D665F3">
      <w:pPr>
        <w:pStyle w:val="a5"/>
        <w:numPr>
          <w:ilvl w:val="0"/>
          <w:numId w:val="11"/>
        </w:numPr>
        <w:tabs>
          <w:tab w:val="left" w:pos="1080"/>
        </w:tabs>
        <w:ind w:left="1134" w:hanging="425"/>
        <w:jc w:val="both"/>
        <w:rPr>
          <w:b w:val="0"/>
          <w:sz w:val="24"/>
        </w:rPr>
      </w:pPr>
      <w:r w:rsidRPr="000A0240">
        <w:rPr>
          <w:b w:val="0"/>
          <w:sz w:val="24"/>
        </w:rPr>
        <w:t>средняя группа – 12-13 лет;</w:t>
      </w:r>
    </w:p>
    <w:p w14:paraId="339EC4E4" w14:textId="77777777" w:rsidR="006C06F8" w:rsidRPr="000A0240" w:rsidRDefault="00EB04C5" w:rsidP="00D665F3">
      <w:pPr>
        <w:pStyle w:val="a5"/>
        <w:numPr>
          <w:ilvl w:val="0"/>
          <w:numId w:val="11"/>
        </w:numPr>
        <w:tabs>
          <w:tab w:val="left" w:pos="1080"/>
        </w:tabs>
        <w:ind w:left="1134" w:hanging="425"/>
        <w:jc w:val="both"/>
        <w:rPr>
          <w:b w:val="0"/>
          <w:sz w:val="24"/>
        </w:rPr>
      </w:pPr>
      <w:r w:rsidRPr="000A0240">
        <w:rPr>
          <w:b w:val="0"/>
          <w:sz w:val="24"/>
        </w:rPr>
        <w:t xml:space="preserve">старшая группа – </w:t>
      </w:r>
      <w:r w:rsidR="00DB190A">
        <w:rPr>
          <w:b w:val="0"/>
          <w:sz w:val="24"/>
        </w:rPr>
        <w:t>14-17</w:t>
      </w:r>
      <w:r w:rsidR="00DB190A" w:rsidRPr="000A0240">
        <w:rPr>
          <w:b w:val="0"/>
          <w:sz w:val="24"/>
        </w:rPr>
        <w:t xml:space="preserve"> лет.</w:t>
      </w:r>
    </w:p>
    <w:p w14:paraId="6CF43DD6" w14:textId="77777777" w:rsidR="009C7A26" w:rsidRPr="000A0240" w:rsidRDefault="009C7A26" w:rsidP="009C7A26">
      <w:pPr>
        <w:pStyle w:val="a5"/>
        <w:tabs>
          <w:tab w:val="left" w:pos="1080"/>
        </w:tabs>
        <w:ind w:left="720"/>
        <w:jc w:val="both"/>
        <w:rPr>
          <w:b w:val="0"/>
          <w:sz w:val="6"/>
          <w:szCs w:val="6"/>
        </w:rPr>
      </w:pPr>
    </w:p>
    <w:p w14:paraId="70F520DE" w14:textId="77777777" w:rsidR="00F4770B" w:rsidRPr="000A0240" w:rsidRDefault="002A1E0B" w:rsidP="006C06F8">
      <w:pPr>
        <w:pStyle w:val="a5"/>
        <w:jc w:val="both"/>
        <w:rPr>
          <w:b w:val="0"/>
          <w:sz w:val="24"/>
          <w:u w:val="single"/>
        </w:rPr>
      </w:pPr>
      <w:r>
        <w:rPr>
          <w:b w:val="0"/>
          <w:sz w:val="24"/>
        </w:rPr>
        <w:t>Номинация «</w:t>
      </w:r>
      <w:r w:rsidR="00ED1F18" w:rsidRPr="000A0240">
        <w:rPr>
          <w:b w:val="0"/>
          <w:sz w:val="24"/>
          <w:u w:val="single"/>
        </w:rPr>
        <w:t xml:space="preserve">Электронные </w:t>
      </w:r>
      <w:r w:rsidR="00F4770B" w:rsidRPr="000A0240">
        <w:rPr>
          <w:b w:val="0"/>
          <w:sz w:val="24"/>
          <w:u w:val="single"/>
        </w:rPr>
        <w:t>музыкальные инструменты</w:t>
      </w:r>
      <w:r>
        <w:rPr>
          <w:b w:val="0"/>
          <w:sz w:val="24"/>
          <w:u w:val="single"/>
        </w:rPr>
        <w:t>»</w:t>
      </w:r>
      <w:r w:rsidR="00CA7285" w:rsidRPr="000A0240">
        <w:rPr>
          <w:b w:val="0"/>
          <w:sz w:val="24"/>
          <w:u w:val="single"/>
        </w:rPr>
        <w:t>:</w:t>
      </w:r>
    </w:p>
    <w:p w14:paraId="06FAD4AC" w14:textId="77777777" w:rsidR="00F4770B" w:rsidRPr="000A0240" w:rsidRDefault="00F4770B" w:rsidP="00D665F3">
      <w:pPr>
        <w:pStyle w:val="a5"/>
        <w:numPr>
          <w:ilvl w:val="0"/>
          <w:numId w:val="12"/>
        </w:numPr>
        <w:tabs>
          <w:tab w:val="left" w:pos="1080"/>
        </w:tabs>
        <w:ind w:left="1134" w:hanging="425"/>
        <w:jc w:val="both"/>
        <w:rPr>
          <w:b w:val="0"/>
          <w:sz w:val="24"/>
        </w:rPr>
      </w:pPr>
      <w:r w:rsidRPr="000A0240">
        <w:rPr>
          <w:b w:val="0"/>
          <w:sz w:val="24"/>
        </w:rPr>
        <w:t xml:space="preserve">младшая группа – </w:t>
      </w:r>
      <w:r w:rsidR="0084231B" w:rsidRPr="000A0240">
        <w:rPr>
          <w:b w:val="0"/>
          <w:sz w:val="24"/>
        </w:rPr>
        <w:t>8</w:t>
      </w:r>
      <w:r w:rsidRPr="000A0240">
        <w:rPr>
          <w:b w:val="0"/>
          <w:sz w:val="24"/>
        </w:rPr>
        <w:t>-11 лет;</w:t>
      </w:r>
    </w:p>
    <w:p w14:paraId="5FBD6CE0" w14:textId="77777777" w:rsidR="00F4770B" w:rsidRPr="000A0240" w:rsidRDefault="00F4770B" w:rsidP="00D665F3">
      <w:pPr>
        <w:pStyle w:val="a5"/>
        <w:numPr>
          <w:ilvl w:val="0"/>
          <w:numId w:val="12"/>
        </w:numPr>
        <w:tabs>
          <w:tab w:val="left" w:pos="1080"/>
        </w:tabs>
        <w:ind w:left="1134" w:hanging="425"/>
        <w:jc w:val="both"/>
        <w:rPr>
          <w:b w:val="0"/>
          <w:sz w:val="24"/>
        </w:rPr>
      </w:pPr>
      <w:r w:rsidRPr="000A0240">
        <w:rPr>
          <w:b w:val="0"/>
          <w:sz w:val="24"/>
        </w:rPr>
        <w:t>средняя группа – 12-13 лет;</w:t>
      </w:r>
    </w:p>
    <w:p w14:paraId="0106B588" w14:textId="77777777" w:rsidR="009C7A26" w:rsidRPr="000A0240" w:rsidRDefault="00EB04C5" w:rsidP="00D665F3">
      <w:pPr>
        <w:pStyle w:val="a5"/>
        <w:numPr>
          <w:ilvl w:val="0"/>
          <w:numId w:val="12"/>
        </w:numPr>
        <w:tabs>
          <w:tab w:val="left" w:pos="1080"/>
        </w:tabs>
        <w:ind w:left="1134" w:hanging="425"/>
        <w:jc w:val="both"/>
        <w:rPr>
          <w:b w:val="0"/>
          <w:sz w:val="24"/>
        </w:rPr>
      </w:pPr>
      <w:r w:rsidRPr="000A0240">
        <w:rPr>
          <w:b w:val="0"/>
          <w:sz w:val="24"/>
        </w:rPr>
        <w:t xml:space="preserve">старшая группа – </w:t>
      </w:r>
      <w:r w:rsidR="00DB190A">
        <w:rPr>
          <w:b w:val="0"/>
          <w:sz w:val="24"/>
        </w:rPr>
        <w:t>14-17</w:t>
      </w:r>
      <w:r w:rsidR="00DB190A" w:rsidRPr="000A0240">
        <w:rPr>
          <w:b w:val="0"/>
          <w:sz w:val="24"/>
        </w:rPr>
        <w:t xml:space="preserve"> лет.</w:t>
      </w:r>
    </w:p>
    <w:p w14:paraId="796EC1F3" w14:textId="77777777" w:rsidR="00C6032A" w:rsidRPr="000A0240" w:rsidRDefault="00C6032A" w:rsidP="009C7A26">
      <w:pPr>
        <w:pStyle w:val="a5"/>
        <w:tabs>
          <w:tab w:val="left" w:pos="1080"/>
        </w:tabs>
        <w:ind w:left="720"/>
        <w:jc w:val="both"/>
        <w:rPr>
          <w:b w:val="0"/>
          <w:sz w:val="8"/>
          <w:szCs w:val="8"/>
        </w:rPr>
      </w:pPr>
      <w:r w:rsidRPr="000A0240">
        <w:rPr>
          <w:b w:val="0"/>
          <w:sz w:val="24"/>
        </w:rPr>
        <w:tab/>
      </w:r>
    </w:p>
    <w:p w14:paraId="2913732D" w14:textId="77777777" w:rsidR="006F39E7" w:rsidRPr="000A0240" w:rsidRDefault="002A1E0B" w:rsidP="006F39E7">
      <w:pPr>
        <w:pStyle w:val="a5"/>
        <w:jc w:val="both"/>
        <w:rPr>
          <w:b w:val="0"/>
          <w:sz w:val="24"/>
          <w:u w:val="single"/>
        </w:rPr>
      </w:pPr>
      <w:r>
        <w:rPr>
          <w:b w:val="0"/>
          <w:sz w:val="24"/>
        </w:rPr>
        <w:t>Номинация «</w:t>
      </w:r>
      <w:r w:rsidR="006F39E7" w:rsidRPr="000A0240">
        <w:rPr>
          <w:b w:val="0"/>
          <w:sz w:val="24"/>
          <w:u w:val="single"/>
        </w:rPr>
        <w:t>Струнные смычковые инструменты</w:t>
      </w:r>
      <w:r>
        <w:rPr>
          <w:b w:val="0"/>
          <w:sz w:val="24"/>
          <w:u w:val="single"/>
        </w:rPr>
        <w:t>»</w:t>
      </w:r>
      <w:r w:rsidR="006F39E7" w:rsidRPr="000A0240">
        <w:rPr>
          <w:b w:val="0"/>
          <w:sz w:val="24"/>
          <w:u w:val="single"/>
        </w:rPr>
        <w:t>:</w:t>
      </w:r>
    </w:p>
    <w:p w14:paraId="6A3659F0" w14:textId="77777777" w:rsidR="006F39E7" w:rsidRPr="000A0240" w:rsidRDefault="006F39E7" w:rsidP="00D665F3">
      <w:pPr>
        <w:pStyle w:val="a5"/>
        <w:numPr>
          <w:ilvl w:val="0"/>
          <w:numId w:val="13"/>
        </w:numPr>
        <w:jc w:val="both"/>
        <w:rPr>
          <w:b w:val="0"/>
          <w:sz w:val="24"/>
        </w:rPr>
      </w:pPr>
      <w:r w:rsidRPr="000A0240">
        <w:rPr>
          <w:b w:val="0"/>
          <w:sz w:val="24"/>
        </w:rPr>
        <w:t>младшая группа – 7-9 лет;</w:t>
      </w:r>
    </w:p>
    <w:p w14:paraId="42254F2A" w14:textId="77777777" w:rsidR="006F39E7" w:rsidRPr="000A0240" w:rsidRDefault="006F39E7" w:rsidP="00D665F3">
      <w:pPr>
        <w:pStyle w:val="a5"/>
        <w:numPr>
          <w:ilvl w:val="0"/>
          <w:numId w:val="13"/>
        </w:numPr>
        <w:jc w:val="both"/>
        <w:rPr>
          <w:b w:val="0"/>
          <w:sz w:val="24"/>
        </w:rPr>
      </w:pPr>
      <w:r w:rsidRPr="000A0240">
        <w:rPr>
          <w:b w:val="0"/>
          <w:sz w:val="24"/>
        </w:rPr>
        <w:t xml:space="preserve">средняя группа – 10-12 лет; </w:t>
      </w:r>
    </w:p>
    <w:p w14:paraId="2C5AC537" w14:textId="77777777" w:rsidR="006F39E7" w:rsidRPr="000A0240" w:rsidRDefault="006F39E7" w:rsidP="00D665F3">
      <w:pPr>
        <w:pStyle w:val="a5"/>
        <w:numPr>
          <w:ilvl w:val="0"/>
          <w:numId w:val="13"/>
        </w:numPr>
        <w:jc w:val="both"/>
        <w:rPr>
          <w:b w:val="0"/>
          <w:sz w:val="24"/>
        </w:rPr>
      </w:pPr>
      <w:r w:rsidRPr="000A0240">
        <w:rPr>
          <w:b w:val="0"/>
          <w:sz w:val="24"/>
        </w:rPr>
        <w:t xml:space="preserve">старшая группа – </w:t>
      </w:r>
      <w:r w:rsidR="00DB190A" w:rsidRPr="000A0240">
        <w:rPr>
          <w:b w:val="0"/>
          <w:sz w:val="24"/>
        </w:rPr>
        <w:t>13</w:t>
      </w:r>
      <w:r w:rsidR="00DB190A">
        <w:rPr>
          <w:b w:val="0"/>
          <w:sz w:val="24"/>
        </w:rPr>
        <w:t>-17</w:t>
      </w:r>
      <w:r w:rsidR="00DB190A" w:rsidRPr="000A0240">
        <w:rPr>
          <w:b w:val="0"/>
          <w:sz w:val="24"/>
        </w:rPr>
        <w:t xml:space="preserve"> лет.</w:t>
      </w:r>
    </w:p>
    <w:p w14:paraId="314CA958" w14:textId="77777777" w:rsidR="00183713" w:rsidRPr="000A0240" w:rsidRDefault="002A1E0B" w:rsidP="00ED1F18">
      <w:pPr>
        <w:pStyle w:val="a5"/>
        <w:tabs>
          <w:tab w:val="left" w:pos="284"/>
          <w:tab w:val="left" w:pos="426"/>
        </w:tabs>
        <w:jc w:val="both"/>
        <w:rPr>
          <w:b w:val="0"/>
          <w:sz w:val="24"/>
        </w:rPr>
      </w:pPr>
      <w:r>
        <w:rPr>
          <w:b w:val="0"/>
          <w:sz w:val="24"/>
        </w:rPr>
        <w:t>Номинация «</w:t>
      </w:r>
      <w:r w:rsidR="00183713" w:rsidRPr="000A0240">
        <w:rPr>
          <w:b w:val="0"/>
          <w:sz w:val="24"/>
          <w:u w:val="single"/>
        </w:rPr>
        <w:t>Классическая гитара</w:t>
      </w:r>
      <w:r>
        <w:rPr>
          <w:b w:val="0"/>
          <w:sz w:val="24"/>
          <w:u w:val="single"/>
        </w:rPr>
        <w:t>»</w:t>
      </w:r>
      <w:r w:rsidR="006E470F" w:rsidRPr="000A0240">
        <w:rPr>
          <w:b w:val="0"/>
          <w:sz w:val="24"/>
          <w:u w:val="single"/>
        </w:rPr>
        <w:t>:</w:t>
      </w:r>
    </w:p>
    <w:p w14:paraId="6509710E" w14:textId="77777777" w:rsidR="00183713" w:rsidRPr="000A0240" w:rsidRDefault="00785F43" w:rsidP="00D665F3">
      <w:pPr>
        <w:pStyle w:val="a5"/>
        <w:numPr>
          <w:ilvl w:val="0"/>
          <w:numId w:val="14"/>
        </w:numPr>
        <w:jc w:val="both"/>
        <w:rPr>
          <w:b w:val="0"/>
          <w:sz w:val="24"/>
        </w:rPr>
      </w:pPr>
      <w:r w:rsidRPr="000A0240">
        <w:rPr>
          <w:b w:val="0"/>
          <w:sz w:val="24"/>
        </w:rPr>
        <w:t>младшая группа – 7-10</w:t>
      </w:r>
      <w:r w:rsidR="00183713" w:rsidRPr="000A0240">
        <w:rPr>
          <w:b w:val="0"/>
          <w:sz w:val="24"/>
        </w:rPr>
        <w:t xml:space="preserve"> лет;</w:t>
      </w:r>
    </w:p>
    <w:p w14:paraId="364308FE" w14:textId="77777777" w:rsidR="00183713" w:rsidRPr="000A0240" w:rsidRDefault="00183713" w:rsidP="00D665F3">
      <w:pPr>
        <w:pStyle w:val="a5"/>
        <w:numPr>
          <w:ilvl w:val="0"/>
          <w:numId w:val="14"/>
        </w:numPr>
        <w:jc w:val="both"/>
        <w:rPr>
          <w:b w:val="0"/>
          <w:sz w:val="24"/>
        </w:rPr>
      </w:pPr>
      <w:r w:rsidRPr="000A0240">
        <w:rPr>
          <w:b w:val="0"/>
          <w:sz w:val="24"/>
        </w:rPr>
        <w:t xml:space="preserve">средняя группа – </w:t>
      </w:r>
      <w:r w:rsidR="00785F43" w:rsidRPr="000A0240">
        <w:rPr>
          <w:b w:val="0"/>
          <w:sz w:val="24"/>
        </w:rPr>
        <w:t>11</w:t>
      </w:r>
      <w:r w:rsidRPr="000A0240">
        <w:rPr>
          <w:b w:val="0"/>
          <w:sz w:val="24"/>
        </w:rPr>
        <w:t xml:space="preserve">-12 лет; </w:t>
      </w:r>
    </w:p>
    <w:p w14:paraId="44BCC91F" w14:textId="77777777" w:rsidR="00183713" w:rsidRPr="000A0240" w:rsidRDefault="00183713" w:rsidP="00D665F3">
      <w:pPr>
        <w:pStyle w:val="a5"/>
        <w:numPr>
          <w:ilvl w:val="0"/>
          <w:numId w:val="14"/>
        </w:numPr>
        <w:jc w:val="both"/>
        <w:rPr>
          <w:b w:val="0"/>
          <w:sz w:val="24"/>
        </w:rPr>
      </w:pPr>
      <w:r w:rsidRPr="000A0240">
        <w:rPr>
          <w:b w:val="0"/>
          <w:sz w:val="24"/>
        </w:rPr>
        <w:t xml:space="preserve">старшая группа – </w:t>
      </w:r>
      <w:r w:rsidR="00DB190A" w:rsidRPr="000A0240">
        <w:rPr>
          <w:b w:val="0"/>
          <w:sz w:val="24"/>
        </w:rPr>
        <w:t>13</w:t>
      </w:r>
      <w:r w:rsidR="00DB190A">
        <w:rPr>
          <w:b w:val="0"/>
          <w:sz w:val="24"/>
        </w:rPr>
        <w:t>-17</w:t>
      </w:r>
      <w:r w:rsidR="00DB190A" w:rsidRPr="000A0240">
        <w:rPr>
          <w:b w:val="0"/>
          <w:sz w:val="24"/>
        </w:rPr>
        <w:t xml:space="preserve"> лет.</w:t>
      </w:r>
    </w:p>
    <w:p w14:paraId="197C83BB" w14:textId="77777777" w:rsidR="009C7A26" w:rsidRPr="000A0240" w:rsidRDefault="00183713" w:rsidP="00ED1F18">
      <w:pPr>
        <w:pStyle w:val="a5"/>
        <w:tabs>
          <w:tab w:val="left" w:pos="426"/>
        </w:tabs>
        <w:jc w:val="both"/>
        <w:rPr>
          <w:b w:val="0"/>
          <w:sz w:val="6"/>
          <w:szCs w:val="6"/>
        </w:rPr>
      </w:pPr>
      <w:r w:rsidRPr="000A0240">
        <w:rPr>
          <w:b w:val="0"/>
          <w:sz w:val="24"/>
        </w:rPr>
        <w:t xml:space="preserve">    </w:t>
      </w:r>
      <w:r w:rsidR="00ED1F18" w:rsidRPr="000A0240">
        <w:rPr>
          <w:b w:val="0"/>
          <w:sz w:val="24"/>
        </w:rPr>
        <w:t xml:space="preserve"> </w:t>
      </w:r>
    </w:p>
    <w:p w14:paraId="58D64BC3" w14:textId="77777777" w:rsidR="00ED1F18" w:rsidRPr="000A0240" w:rsidRDefault="002A1E0B" w:rsidP="00ED1F18">
      <w:pPr>
        <w:pStyle w:val="a5"/>
        <w:tabs>
          <w:tab w:val="left" w:pos="426"/>
        </w:tabs>
        <w:jc w:val="both"/>
        <w:rPr>
          <w:b w:val="0"/>
          <w:sz w:val="24"/>
        </w:rPr>
      </w:pPr>
      <w:r>
        <w:rPr>
          <w:b w:val="0"/>
          <w:sz w:val="24"/>
        </w:rPr>
        <w:t>Номинация «</w:t>
      </w:r>
      <w:r w:rsidR="00ED1F18" w:rsidRPr="000A0240">
        <w:rPr>
          <w:b w:val="0"/>
          <w:sz w:val="24"/>
          <w:u w:val="single"/>
        </w:rPr>
        <w:t>Теор</w:t>
      </w:r>
      <w:r w:rsidR="00952720" w:rsidRPr="000A0240">
        <w:rPr>
          <w:b w:val="0"/>
          <w:sz w:val="24"/>
          <w:u w:val="single"/>
        </w:rPr>
        <w:t>етические дисциплины</w:t>
      </w:r>
      <w:r>
        <w:rPr>
          <w:b w:val="0"/>
          <w:sz w:val="24"/>
          <w:u w:val="single"/>
        </w:rPr>
        <w:t>»</w:t>
      </w:r>
      <w:r w:rsidR="00952720" w:rsidRPr="000A0240">
        <w:rPr>
          <w:b w:val="0"/>
          <w:sz w:val="24"/>
          <w:u w:val="single"/>
        </w:rPr>
        <w:t xml:space="preserve"> (музыкальная литература</w:t>
      </w:r>
      <w:r w:rsidR="00ED1F18" w:rsidRPr="000A0240">
        <w:rPr>
          <w:b w:val="0"/>
          <w:sz w:val="24"/>
          <w:u w:val="single"/>
        </w:rPr>
        <w:t>)</w:t>
      </w:r>
      <w:r w:rsidR="00ED1F18" w:rsidRPr="000A0240">
        <w:rPr>
          <w:b w:val="0"/>
          <w:sz w:val="24"/>
        </w:rPr>
        <w:t>:</w:t>
      </w:r>
    </w:p>
    <w:p w14:paraId="302565D6" w14:textId="77777777" w:rsidR="00952720" w:rsidRPr="000A0240" w:rsidRDefault="00952720" w:rsidP="00D665F3">
      <w:pPr>
        <w:pStyle w:val="a5"/>
        <w:numPr>
          <w:ilvl w:val="0"/>
          <w:numId w:val="20"/>
        </w:numPr>
        <w:ind w:hanging="425"/>
        <w:jc w:val="both"/>
        <w:rPr>
          <w:b w:val="0"/>
          <w:sz w:val="24"/>
        </w:rPr>
      </w:pPr>
      <w:r w:rsidRPr="000A0240">
        <w:rPr>
          <w:b w:val="0"/>
          <w:sz w:val="24"/>
        </w:rPr>
        <w:t>5</w:t>
      </w:r>
      <w:r w:rsidR="00ED1F18" w:rsidRPr="000A0240">
        <w:rPr>
          <w:b w:val="0"/>
          <w:sz w:val="24"/>
        </w:rPr>
        <w:t xml:space="preserve"> класс</w:t>
      </w:r>
    </w:p>
    <w:p w14:paraId="25C08F19" w14:textId="77777777" w:rsidR="00ED1F18" w:rsidRPr="000A0240" w:rsidRDefault="00952720" w:rsidP="00D665F3">
      <w:pPr>
        <w:pStyle w:val="a5"/>
        <w:numPr>
          <w:ilvl w:val="0"/>
          <w:numId w:val="20"/>
        </w:numPr>
        <w:ind w:hanging="425"/>
        <w:jc w:val="both"/>
        <w:rPr>
          <w:b w:val="0"/>
          <w:sz w:val="24"/>
        </w:rPr>
      </w:pPr>
      <w:r w:rsidRPr="000A0240">
        <w:rPr>
          <w:b w:val="0"/>
          <w:sz w:val="24"/>
        </w:rPr>
        <w:t xml:space="preserve">7 класс   </w:t>
      </w:r>
      <w:r w:rsidR="00183713" w:rsidRPr="000A0240">
        <w:rPr>
          <w:b w:val="0"/>
          <w:sz w:val="24"/>
        </w:rPr>
        <w:t xml:space="preserve">  </w:t>
      </w:r>
      <w:r w:rsidR="003B42A4" w:rsidRPr="000A0240">
        <w:rPr>
          <w:b w:val="0"/>
          <w:sz w:val="24"/>
        </w:rPr>
        <w:t xml:space="preserve"> </w:t>
      </w:r>
    </w:p>
    <w:p w14:paraId="673E6914" w14:textId="77777777" w:rsidR="00037D18" w:rsidRPr="000A0240" w:rsidRDefault="00037D18" w:rsidP="00F4770B">
      <w:pPr>
        <w:pStyle w:val="a5"/>
        <w:jc w:val="both"/>
        <w:rPr>
          <w:b w:val="0"/>
          <w:sz w:val="8"/>
          <w:szCs w:val="8"/>
        </w:rPr>
      </w:pPr>
    </w:p>
    <w:p w14:paraId="60520A8B" w14:textId="77777777" w:rsidR="00172741" w:rsidRPr="000A0240" w:rsidRDefault="002A1E0B" w:rsidP="00F4770B">
      <w:pPr>
        <w:pStyle w:val="a5"/>
        <w:jc w:val="both"/>
        <w:rPr>
          <w:b w:val="0"/>
          <w:sz w:val="24"/>
        </w:rPr>
      </w:pPr>
      <w:r>
        <w:rPr>
          <w:b w:val="0"/>
          <w:sz w:val="24"/>
        </w:rPr>
        <w:t>Номинация «</w:t>
      </w:r>
      <w:r w:rsidR="00EB04C5" w:rsidRPr="000A0240">
        <w:rPr>
          <w:b w:val="0"/>
          <w:sz w:val="24"/>
          <w:u w:val="single"/>
        </w:rPr>
        <w:t>Вокальное искусство</w:t>
      </w:r>
      <w:r>
        <w:rPr>
          <w:b w:val="0"/>
          <w:sz w:val="24"/>
          <w:u w:val="single"/>
        </w:rPr>
        <w:t>»</w:t>
      </w:r>
      <w:r w:rsidR="006E470F" w:rsidRPr="000A0240">
        <w:rPr>
          <w:b w:val="0"/>
          <w:sz w:val="24"/>
          <w:u w:val="single"/>
        </w:rPr>
        <w:t>:</w:t>
      </w:r>
    </w:p>
    <w:p w14:paraId="466B4E03" w14:textId="77777777" w:rsidR="00F4770B" w:rsidRPr="000A0240" w:rsidRDefault="00F4770B" w:rsidP="00D665F3">
      <w:pPr>
        <w:pStyle w:val="a5"/>
        <w:numPr>
          <w:ilvl w:val="0"/>
          <w:numId w:val="15"/>
        </w:numPr>
        <w:jc w:val="both"/>
        <w:rPr>
          <w:b w:val="0"/>
          <w:sz w:val="24"/>
        </w:rPr>
      </w:pPr>
      <w:r w:rsidRPr="000A0240">
        <w:rPr>
          <w:b w:val="0"/>
          <w:sz w:val="24"/>
        </w:rPr>
        <w:t xml:space="preserve">младшая группа – </w:t>
      </w:r>
      <w:r w:rsidR="00504231" w:rsidRPr="000A0240">
        <w:rPr>
          <w:b w:val="0"/>
          <w:sz w:val="24"/>
        </w:rPr>
        <w:t>7-9 лет</w:t>
      </w:r>
      <w:r w:rsidR="00073D13" w:rsidRPr="000A0240">
        <w:rPr>
          <w:b w:val="0"/>
          <w:sz w:val="24"/>
        </w:rPr>
        <w:t xml:space="preserve"> </w:t>
      </w:r>
    </w:p>
    <w:p w14:paraId="1D9CA8ED" w14:textId="77777777" w:rsidR="00F4770B" w:rsidRPr="000A0240" w:rsidRDefault="00F4770B" w:rsidP="00D665F3">
      <w:pPr>
        <w:pStyle w:val="a5"/>
        <w:numPr>
          <w:ilvl w:val="0"/>
          <w:numId w:val="15"/>
        </w:numPr>
        <w:jc w:val="both"/>
        <w:rPr>
          <w:b w:val="0"/>
          <w:sz w:val="24"/>
        </w:rPr>
      </w:pPr>
      <w:r w:rsidRPr="000A0240">
        <w:rPr>
          <w:b w:val="0"/>
          <w:sz w:val="24"/>
        </w:rPr>
        <w:t xml:space="preserve">средняя группа – </w:t>
      </w:r>
      <w:r w:rsidR="00504231" w:rsidRPr="000A0240">
        <w:rPr>
          <w:b w:val="0"/>
          <w:sz w:val="24"/>
        </w:rPr>
        <w:t>10-12 лет</w:t>
      </w:r>
      <w:r w:rsidR="00073D13" w:rsidRPr="000A0240">
        <w:rPr>
          <w:b w:val="0"/>
          <w:sz w:val="24"/>
        </w:rPr>
        <w:t xml:space="preserve"> </w:t>
      </w:r>
    </w:p>
    <w:p w14:paraId="1E094BCA" w14:textId="77777777" w:rsidR="00F4770B" w:rsidRPr="000A0240" w:rsidRDefault="00F4770B" w:rsidP="00D665F3">
      <w:pPr>
        <w:pStyle w:val="a5"/>
        <w:numPr>
          <w:ilvl w:val="0"/>
          <w:numId w:val="15"/>
        </w:numPr>
        <w:jc w:val="both"/>
        <w:rPr>
          <w:b w:val="0"/>
          <w:sz w:val="24"/>
        </w:rPr>
      </w:pPr>
      <w:r w:rsidRPr="000A0240">
        <w:rPr>
          <w:b w:val="0"/>
          <w:sz w:val="24"/>
        </w:rPr>
        <w:t xml:space="preserve">старшая группа – </w:t>
      </w:r>
      <w:r w:rsidR="00DB190A" w:rsidRPr="000A0240">
        <w:rPr>
          <w:b w:val="0"/>
          <w:sz w:val="24"/>
        </w:rPr>
        <w:t>13</w:t>
      </w:r>
      <w:r w:rsidR="00DB190A">
        <w:rPr>
          <w:b w:val="0"/>
          <w:sz w:val="24"/>
        </w:rPr>
        <w:t>-17</w:t>
      </w:r>
      <w:r w:rsidR="00DB190A" w:rsidRPr="000A0240">
        <w:rPr>
          <w:b w:val="0"/>
          <w:sz w:val="24"/>
        </w:rPr>
        <w:t xml:space="preserve"> лет.</w:t>
      </w:r>
    </w:p>
    <w:p w14:paraId="65AD46FE" w14:textId="77777777" w:rsidR="009C7A26" w:rsidRPr="000A0240" w:rsidRDefault="009C7A26" w:rsidP="009C7A26">
      <w:pPr>
        <w:pStyle w:val="a5"/>
        <w:ind w:left="1080"/>
        <w:jc w:val="both"/>
        <w:rPr>
          <w:b w:val="0"/>
          <w:sz w:val="6"/>
          <w:szCs w:val="6"/>
        </w:rPr>
      </w:pPr>
    </w:p>
    <w:p w14:paraId="43896A78" w14:textId="77777777" w:rsidR="00EB04C5" w:rsidRPr="000A0240" w:rsidRDefault="002A1E0B" w:rsidP="00EB04C5">
      <w:pPr>
        <w:pStyle w:val="a5"/>
        <w:jc w:val="both"/>
        <w:rPr>
          <w:b w:val="0"/>
          <w:sz w:val="24"/>
        </w:rPr>
      </w:pPr>
      <w:r>
        <w:rPr>
          <w:b w:val="0"/>
          <w:sz w:val="24"/>
        </w:rPr>
        <w:t>Номинация «</w:t>
      </w:r>
      <w:r w:rsidR="00EB04C5" w:rsidRPr="000A0240">
        <w:rPr>
          <w:b w:val="0"/>
          <w:sz w:val="24"/>
          <w:u w:val="single"/>
        </w:rPr>
        <w:t>Хоровое искусство</w:t>
      </w:r>
      <w:r>
        <w:rPr>
          <w:b w:val="0"/>
          <w:sz w:val="24"/>
          <w:u w:val="single"/>
        </w:rPr>
        <w:t>»</w:t>
      </w:r>
      <w:r w:rsidR="006E470F" w:rsidRPr="000A0240">
        <w:rPr>
          <w:b w:val="0"/>
          <w:sz w:val="24"/>
          <w:u w:val="single"/>
        </w:rPr>
        <w:t>:</w:t>
      </w:r>
    </w:p>
    <w:p w14:paraId="09C66287" w14:textId="77777777" w:rsidR="00EB04C5" w:rsidRPr="000A0240" w:rsidRDefault="00EB04C5" w:rsidP="00EB04C5">
      <w:pPr>
        <w:pStyle w:val="a5"/>
        <w:jc w:val="both"/>
        <w:rPr>
          <w:b w:val="0"/>
          <w:sz w:val="24"/>
          <w:u w:val="single"/>
        </w:rPr>
      </w:pPr>
      <w:r w:rsidRPr="000A0240">
        <w:rPr>
          <w:b w:val="0"/>
          <w:sz w:val="24"/>
        </w:rPr>
        <w:t xml:space="preserve">              </w:t>
      </w:r>
      <w:r w:rsidRPr="000A0240">
        <w:rPr>
          <w:b w:val="0"/>
          <w:sz w:val="24"/>
          <w:u w:val="single"/>
        </w:rPr>
        <w:t>Хоры</w:t>
      </w:r>
    </w:p>
    <w:p w14:paraId="1ABE7BDC" w14:textId="77777777" w:rsidR="00EB04C5" w:rsidRPr="000A0240" w:rsidRDefault="00EB04C5" w:rsidP="00D665F3">
      <w:pPr>
        <w:pStyle w:val="a5"/>
        <w:numPr>
          <w:ilvl w:val="0"/>
          <w:numId w:val="16"/>
        </w:numPr>
        <w:tabs>
          <w:tab w:val="left" w:pos="1080"/>
        </w:tabs>
        <w:jc w:val="both"/>
        <w:rPr>
          <w:b w:val="0"/>
          <w:sz w:val="24"/>
        </w:rPr>
      </w:pPr>
      <w:r w:rsidRPr="000A0240">
        <w:rPr>
          <w:b w:val="0"/>
          <w:sz w:val="24"/>
        </w:rPr>
        <w:t xml:space="preserve">младшие хоры </w:t>
      </w:r>
      <w:r w:rsidR="00203225" w:rsidRPr="000A0240">
        <w:rPr>
          <w:b w:val="0"/>
          <w:sz w:val="24"/>
        </w:rPr>
        <w:t>– 7 - 9 лет;</w:t>
      </w:r>
    </w:p>
    <w:p w14:paraId="18A25DD9" w14:textId="77777777" w:rsidR="00EB04C5" w:rsidRPr="000A0240" w:rsidRDefault="00EB04C5" w:rsidP="00D665F3">
      <w:pPr>
        <w:pStyle w:val="a5"/>
        <w:numPr>
          <w:ilvl w:val="0"/>
          <w:numId w:val="16"/>
        </w:numPr>
        <w:tabs>
          <w:tab w:val="left" w:pos="1080"/>
        </w:tabs>
        <w:jc w:val="both"/>
        <w:rPr>
          <w:b w:val="0"/>
          <w:sz w:val="24"/>
        </w:rPr>
      </w:pPr>
      <w:r w:rsidRPr="000A0240">
        <w:rPr>
          <w:b w:val="0"/>
          <w:sz w:val="24"/>
        </w:rPr>
        <w:t xml:space="preserve">средние хоры </w:t>
      </w:r>
      <w:r w:rsidR="00203225" w:rsidRPr="000A0240">
        <w:rPr>
          <w:b w:val="0"/>
          <w:sz w:val="24"/>
        </w:rPr>
        <w:t>– 10-12 лет;</w:t>
      </w:r>
    </w:p>
    <w:p w14:paraId="27F706C8" w14:textId="77777777" w:rsidR="00EB04C5" w:rsidRPr="000A0240" w:rsidRDefault="00EB04C5" w:rsidP="00D665F3">
      <w:pPr>
        <w:pStyle w:val="a5"/>
        <w:numPr>
          <w:ilvl w:val="0"/>
          <w:numId w:val="16"/>
        </w:numPr>
        <w:tabs>
          <w:tab w:val="left" w:pos="1080"/>
        </w:tabs>
        <w:jc w:val="both"/>
        <w:rPr>
          <w:b w:val="0"/>
          <w:sz w:val="24"/>
        </w:rPr>
      </w:pPr>
      <w:r w:rsidRPr="000A0240">
        <w:rPr>
          <w:b w:val="0"/>
          <w:sz w:val="24"/>
        </w:rPr>
        <w:t xml:space="preserve">старшие хоры </w:t>
      </w:r>
      <w:r w:rsidR="00203225" w:rsidRPr="000A0240">
        <w:rPr>
          <w:b w:val="0"/>
          <w:sz w:val="24"/>
        </w:rPr>
        <w:t xml:space="preserve">– </w:t>
      </w:r>
      <w:r w:rsidR="00DB190A" w:rsidRPr="000A0240">
        <w:rPr>
          <w:b w:val="0"/>
          <w:sz w:val="24"/>
        </w:rPr>
        <w:t>13</w:t>
      </w:r>
      <w:r w:rsidR="00DB190A">
        <w:rPr>
          <w:b w:val="0"/>
          <w:sz w:val="24"/>
        </w:rPr>
        <w:t>-17</w:t>
      </w:r>
      <w:r w:rsidR="00DB190A" w:rsidRPr="000A0240">
        <w:rPr>
          <w:b w:val="0"/>
          <w:sz w:val="24"/>
        </w:rPr>
        <w:t xml:space="preserve"> лет.</w:t>
      </w:r>
    </w:p>
    <w:p w14:paraId="4ACBDBEE" w14:textId="77777777" w:rsidR="00EB04C5" w:rsidRPr="000A0240" w:rsidRDefault="00EB04C5" w:rsidP="00EB04C5">
      <w:pPr>
        <w:pStyle w:val="a5"/>
        <w:ind w:left="426"/>
        <w:jc w:val="left"/>
        <w:rPr>
          <w:b w:val="0"/>
          <w:sz w:val="24"/>
        </w:rPr>
      </w:pPr>
      <w:r w:rsidRPr="000A0240">
        <w:rPr>
          <w:b w:val="0"/>
          <w:sz w:val="24"/>
        </w:rPr>
        <w:t xml:space="preserve">     </w:t>
      </w:r>
      <w:r w:rsidRPr="000A0240">
        <w:rPr>
          <w:b w:val="0"/>
          <w:sz w:val="24"/>
          <w:u w:val="single"/>
        </w:rPr>
        <w:t>Вокально-хоровые ансамбли</w:t>
      </w:r>
      <w:r w:rsidRPr="000A0240">
        <w:rPr>
          <w:b w:val="0"/>
          <w:sz w:val="24"/>
        </w:rPr>
        <w:t xml:space="preserve">  </w:t>
      </w:r>
    </w:p>
    <w:p w14:paraId="09C118EC" w14:textId="77777777" w:rsidR="00EB04C5" w:rsidRPr="000A0240" w:rsidRDefault="00EB04C5" w:rsidP="00D665F3">
      <w:pPr>
        <w:pStyle w:val="a5"/>
        <w:numPr>
          <w:ilvl w:val="0"/>
          <w:numId w:val="17"/>
        </w:numPr>
        <w:ind w:left="1134" w:hanging="425"/>
        <w:jc w:val="left"/>
        <w:rPr>
          <w:b w:val="0"/>
          <w:sz w:val="24"/>
        </w:rPr>
      </w:pPr>
      <w:r w:rsidRPr="000A0240">
        <w:rPr>
          <w:b w:val="0"/>
          <w:sz w:val="24"/>
        </w:rPr>
        <w:t>младшая группа – 7 - 9 лет;</w:t>
      </w:r>
    </w:p>
    <w:p w14:paraId="4FE5D8F2" w14:textId="77777777" w:rsidR="00EB04C5" w:rsidRPr="000A0240" w:rsidRDefault="00EB04C5" w:rsidP="00D665F3">
      <w:pPr>
        <w:pStyle w:val="a5"/>
        <w:numPr>
          <w:ilvl w:val="0"/>
          <w:numId w:val="17"/>
        </w:numPr>
        <w:tabs>
          <w:tab w:val="left" w:pos="1080"/>
        </w:tabs>
        <w:ind w:left="1134" w:hanging="425"/>
        <w:jc w:val="left"/>
        <w:rPr>
          <w:b w:val="0"/>
          <w:sz w:val="24"/>
        </w:rPr>
      </w:pPr>
      <w:r w:rsidRPr="000A0240">
        <w:rPr>
          <w:b w:val="0"/>
          <w:sz w:val="24"/>
        </w:rPr>
        <w:t>средняя группа – 10-12 лет;</w:t>
      </w:r>
    </w:p>
    <w:p w14:paraId="3FC09322" w14:textId="77777777" w:rsidR="00EE7910" w:rsidRPr="000A0240" w:rsidRDefault="00EB04C5" w:rsidP="00D665F3">
      <w:pPr>
        <w:pStyle w:val="a5"/>
        <w:numPr>
          <w:ilvl w:val="0"/>
          <w:numId w:val="17"/>
        </w:numPr>
        <w:tabs>
          <w:tab w:val="left" w:pos="1080"/>
        </w:tabs>
        <w:ind w:left="1134" w:hanging="425"/>
        <w:jc w:val="left"/>
        <w:rPr>
          <w:b w:val="0"/>
          <w:sz w:val="24"/>
        </w:rPr>
      </w:pPr>
      <w:r w:rsidRPr="000A0240">
        <w:rPr>
          <w:b w:val="0"/>
          <w:sz w:val="24"/>
        </w:rPr>
        <w:t xml:space="preserve">старшая группа – </w:t>
      </w:r>
      <w:r w:rsidR="00DB190A" w:rsidRPr="000A0240">
        <w:rPr>
          <w:b w:val="0"/>
          <w:sz w:val="24"/>
        </w:rPr>
        <w:t>13</w:t>
      </w:r>
      <w:r w:rsidR="00DB190A">
        <w:rPr>
          <w:b w:val="0"/>
          <w:sz w:val="24"/>
        </w:rPr>
        <w:t>-17</w:t>
      </w:r>
      <w:r w:rsidR="00DB190A" w:rsidRPr="000A0240">
        <w:rPr>
          <w:b w:val="0"/>
          <w:sz w:val="24"/>
        </w:rPr>
        <w:t xml:space="preserve"> лет.</w:t>
      </w:r>
    </w:p>
    <w:p w14:paraId="59D9434F" w14:textId="77777777" w:rsidR="009C7A26" w:rsidRPr="000A0240" w:rsidRDefault="009C7A26" w:rsidP="009C7A26">
      <w:pPr>
        <w:pStyle w:val="a5"/>
        <w:tabs>
          <w:tab w:val="left" w:pos="1080"/>
        </w:tabs>
        <w:ind w:left="993"/>
        <w:jc w:val="left"/>
        <w:rPr>
          <w:b w:val="0"/>
          <w:sz w:val="8"/>
          <w:szCs w:val="8"/>
        </w:rPr>
      </w:pPr>
    </w:p>
    <w:p w14:paraId="7EF8243B" w14:textId="77777777" w:rsidR="00DB190A" w:rsidRDefault="00DB190A" w:rsidP="009C7A26">
      <w:pPr>
        <w:pStyle w:val="a5"/>
        <w:jc w:val="both"/>
        <w:rPr>
          <w:b w:val="0"/>
          <w:sz w:val="24"/>
        </w:rPr>
      </w:pPr>
    </w:p>
    <w:p w14:paraId="1092F947" w14:textId="77777777" w:rsidR="009C7A26" w:rsidRPr="000A0240" w:rsidRDefault="002A1E0B" w:rsidP="009C7A26">
      <w:pPr>
        <w:pStyle w:val="a5"/>
        <w:jc w:val="both"/>
        <w:rPr>
          <w:b w:val="0"/>
          <w:sz w:val="24"/>
          <w:u w:val="single"/>
        </w:rPr>
      </w:pPr>
      <w:r>
        <w:rPr>
          <w:b w:val="0"/>
          <w:sz w:val="24"/>
        </w:rPr>
        <w:lastRenderedPageBreak/>
        <w:t>Номинация «</w:t>
      </w:r>
      <w:r w:rsidR="009C7A26" w:rsidRPr="000A0240">
        <w:rPr>
          <w:b w:val="0"/>
          <w:sz w:val="24"/>
          <w:u w:val="single"/>
        </w:rPr>
        <w:t>Музыкальный фольклор</w:t>
      </w:r>
      <w:r>
        <w:rPr>
          <w:b w:val="0"/>
          <w:sz w:val="24"/>
          <w:u w:val="single"/>
        </w:rPr>
        <w:t>»:</w:t>
      </w:r>
    </w:p>
    <w:p w14:paraId="7171C66C" w14:textId="77777777" w:rsidR="009C7A26" w:rsidRPr="000A0240" w:rsidRDefault="0057198E" w:rsidP="00D665F3">
      <w:pPr>
        <w:pStyle w:val="a5"/>
        <w:numPr>
          <w:ilvl w:val="0"/>
          <w:numId w:val="18"/>
        </w:numPr>
        <w:jc w:val="both"/>
        <w:rPr>
          <w:b w:val="0"/>
          <w:sz w:val="24"/>
        </w:rPr>
      </w:pPr>
      <w:r w:rsidRPr="000A0240">
        <w:rPr>
          <w:b w:val="0"/>
          <w:sz w:val="24"/>
        </w:rPr>
        <w:t>младшая группа – 7</w:t>
      </w:r>
      <w:r w:rsidR="009C7A26" w:rsidRPr="000A0240">
        <w:rPr>
          <w:b w:val="0"/>
          <w:sz w:val="24"/>
        </w:rPr>
        <w:t>-9 лет;</w:t>
      </w:r>
    </w:p>
    <w:p w14:paraId="34D60ED4" w14:textId="77777777" w:rsidR="009C7A26" w:rsidRPr="000A0240" w:rsidRDefault="009C7A26" w:rsidP="00D665F3">
      <w:pPr>
        <w:pStyle w:val="a5"/>
        <w:numPr>
          <w:ilvl w:val="0"/>
          <w:numId w:val="18"/>
        </w:numPr>
        <w:jc w:val="both"/>
        <w:rPr>
          <w:b w:val="0"/>
          <w:sz w:val="24"/>
        </w:rPr>
      </w:pPr>
      <w:r w:rsidRPr="000A0240">
        <w:rPr>
          <w:b w:val="0"/>
          <w:sz w:val="24"/>
        </w:rPr>
        <w:t xml:space="preserve">средняя группа – 10-12 лет; </w:t>
      </w:r>
    </w:p>
    <w:p w14:paraId="13039C95" w14:textId="77777777" w:rsidR="009C7A26" w:rsidRPr="000A0240" w:rsidRDefault="009C7A26" w:rsidP="00D665F3">
      <w:pPr>
        <w:pStyle w:val="a5"/>
        <w:numPr>
          <w:ilvl w:val="0"/>
          <w:numId w:val="18"/>
        </w:numPr>
        <w:jc w:val="both"/>
        <w:rPr>
          <w:b w:val="0"/>
          <w:sz w:val="24"/>
        </w:rPr>
      </w:pPr>
      <w:r w:rsidRPr="000A0240">
        <w:rPr>
          <w:b w:val="0"/>
          <w:sz w:val="24"/>
        </w:rPr>
        <w:t xml:space="preserve">старшая группа – </w:t>
      </w:r>
      <w:r w:rsidR="00DB190A" w:rsidRPr="000A0240">
        <w:rPr>
          <w:b w:val="0"/>
          <w:sz w:val="24"/>
        </w:rPr>
        <w:t>13</w:t>
      </w:r>
      <w:r w:rsidR="00DB190A">
        <w:rPr>
          <w:b w:val="0"/>
          <w:sz w:val="24"/>
        </w:rPr>
        <w:t>-17</w:t>
      </w:r>
      <w:r w:rsidR="00DB190A" w:rsidRPr="000A0240">
        <w:rPr>
          <w:b w:val="0"/>
          <w:sz w:val="24"/>
        </w:rPr>
        <w:t xml:space="preserve"> лет.</w:t>
      </w:r>
    </w:p>
    <w:p w14:paraId="0C9AB123" w14:textId="77777777" w:rsidR="00F1635C" w:rsidRPr="000A0240" w:rsidRDefault="00F1635C" w:rsidP="00B13FE5">
      <w:pPr>
        <w:pStyle w:val="a5"/>
        <w:jc w:val="both"/>
        <w:rPr>
          <w:b w:val="0"/>
          <w:sz w:val="16"/>
          <w:szCs w:val="16"/>
        </w:rPr>
      </w:pPr>
    </w:p>
    <w:p w14:paraId="258A3740" w14:textId="77777777" w:rsidR="00787229" w:rsidRPr="000A0240" w:rsidRDefault="00B13FE5" w:rsidP="00DB190A">
      <w:pPr>
        <w:pStyle w:val="a5"/>
        <w:ind w:firstLine="664"/>
        <w:jc w:val="both"/>
        <w:rPr>
          <w:b w:val="0"/>
          <w:sz w:val="24"/>
        </w:rPr>
      </w:pPr>
      <w:r w:rsidRPr="000A0240">
        <w:rPr>
          <w:b w:val="0"/>
          <w:sz w:val="24"/>
        </w:rPr>
        <w:t>Возраст участника</w:t>
      </w:r>
      <w:r w:rsidR="00347E7D" w:rsidRPr="000A0240">
        <w:rPr>
          <w:b w:val="0"/>
          <w:sz w:val="24"/>
        </w:rPr>
        <w:t>/участников</w:t>
      </w:r>
      <w:r w:rsidRPr="000A0240">
        <w:rPr>
          <w:b w:val="0"/>
          <w:sz w:val="24"/>
        </w:rPr>
        <w:t xml:space="preserve"> определяется на дату проведения </w:t>
      </w:r>
      <w:r w:rsidR="00EC1159" w:rsidRPr="000A0240">
        <w:rPr>
          <w:b w:val="0"/>
          <w:sz w:val="24"/>
        </w:rPr>
        <w:t>Фестиваля-</w:t>
      </w:r>
      <w:r w:rsidRPr="000A0240">
        <w:rPr>
          <w:b w:val="0"/>
          <w:sz w:val="24"/>
        </w:rPr>
        <w:t>конкурса.</w:t>
      </w:r>
      <w:r w:rsidR="00DB190A">
        <w:rPr>
          <w:b w:val="0"/>
          <w:sz w:val="24"/>
        </w:rPr>
        <w:t xml:space="preserve"> </w:t>
      </w:r>
      <w:r w:rsidR="009D2070" w:rsidRPr="000A0240">
        <w:rPr>
          <w:b w:val="0"/>
          <w:sz w:val="24"/>
        </w:rPr>
        <w:t>Возраст</w:t>
      </w:r>
      <w:r w:rsidR="006C0D77" w:rsidRPr="000A0240">
        <w:rPr>
          <w:b w:val="0"/>
          <w:sz w:val="24"/>
        </w:rPr>
        <w:t>ная группа</w:t>
      </w:r>
      <w:r w:rsidR="009D2070" w:rsidRPr="000A0240">
        <w:rPr>
          <w:b w:val="0"/>
          <w:sz w:val="24"/>
        </w:rPr>
        <w:t xml:space="preserve"> ансамбл</w:t>
      </w:r>
      <w:r w:rsidR="006C0D77" w:rsidRPr="000A0240">
        <w:rPr>
          <w:b w:val="0"/>
          <w:sz w:val="24"/>
        </w:rPr>
        <w:t>я</w:t>
      </w:r>
      <w:r w:rsidR="009D2070" w:rsidRPr="000A0240">
        <w:rPr>
          <w:b w:val="0"/>
          <w:sz w:val="24"/>
        </w:rPr>
        <w:t xml:space="preserve"> определяется по </w:t>
      </w:r>
      <w:r w:rsidR="009A2A7C" w:rsidRPr="000A0240">
        <w:rPr>
          <w:b w:val="0"/>
          <w:sz w:val="24"/>
        </w:rPr>
        <w:t xml:space="preserve">возрасту </w:t>
      </w:r>
      <w:r w:rsidR="009D2070" w:rsidRPr="000A0240">
        <w:rPr>
          <w:b w:val="0"/>
          <w:sz w:val="24"/>
        </w:rPr>
        <w:t>б</w:t>
      </w:r>
      <w:r w:rsidR="009A2A7C" w:rsidRPr="000A0240">
        <w:rPr>
          <w:b w:val="0"/>
          <w:sz w:val="24"/>
        </w:rPr>
        <w:t>ольшинства</w:t>
      </w:r>
      <w:r w:rsidR="006C0D77" w:rsidRPr="000A0240">
        <w:rPr>
          <w:b w:val="0"/>
          <w:sz w:val="24"/>
        </w:rPr>
        <w:t xml:space="preserve"> его участников</w:t>
      </w:r>
      <w:r w:rsidR="00F1635C" w:rsidRPr="000A0240">
        <w:rPr>
          <w:b w:val="0"/>
          <w:sz w:val="24"/>
        </w:rPr>
        <w:t>, кроме дуэтов, в которых возраст определяется по старшему участнику.</w:t>
      </w:r>
    </w:p>
    <w:p w14:paraId="42765A2E" w14:textId="77777777" w:rsidR="00301F95" w:rsidRPr="000A0240" w:rsidRDefault="00301F95" w:rsidP="00787229">
      <w:pPr>
        <w:pStyle w:val="a5"/>
        <w:jc w:val="both"/>
        <w:rPr>
          <w:b w:val="0"/>
          <w:sz w:val="24"/>
        </w:rPr>
      </w:pPr>
      <w:r w:rsidRPr="000A0240">
        <w:rPr>
          <w:b w:val="0"/>
          <w:sz w:val="24"/>
        </w:rPr>
        <w:t>В составе вокально-хоровых ансамблей</w:t>
      </w:r>
      <w:r w:rsidR="009C7A26" w:rsidRPr="000A0240">
        <w:rPr>
          <w:b w:val="0"/>
          <w:sz w:val="24"/>
        </w:rPr>
        <w:t xml:space="preserve"> и фольклорных ансамблей</w:t>
      </w:r>
      <w:r w:rsidRPr="000A0240">
        <w:rPr>
          <w:b w:val="0"/>
          <w:sz w:val="24"/>
        </w:rPr>
        <w:t xml:space="preserve"> допускаются участники старшего возраста, но не более 20% от общей численности ансамбля (1-2 чел.) Не допускается участие детей из старшей возрастной группы в младшей возрастной группе.</w:t>
      </w:r>
    </w:p>
    <w:p w14:paraId="516E7EEF" w14:textId="77777777" w:rsidR="00172741" w:rsidRPr="000A0240" w:rsidRDefault="00B13FE5" w:rsidP="00347E7D">
      <w:pPr>
        <w:pStyle w:val="a5"/>
        <w:ind w:firstLine="600"/>
        <w:jc w:val="both"/>
        <w:rPr>
          <w:b w:val="0"/>
          <w:sz w:val="24"/>
        </w:rPr>
      </w:pPr>
      <w:r w:rsidRPr="000A0240">
        <w:rPr>
          <w:b w:val="0"/>
          <w:sz w:val="24"/>
        </w:rPr>
        <w:t>Количественные составы</w:t>
      </w:r>
      <w:r w:rsidR="00172741" w:rsidRPr="000A0240">
        <w:rPr>
          <w:b w:val="0"/>
          <w:sz w:val="24"/>
        </w:rPr>
        <w:t xml:space="preserve"> ансамблей</w:t>
      </w:r>
      <w:r w:rsidR="00296846" w:rsidRPr="000A0240">
        <w:rPr>
          <w:b w:val="0"/>
          <w:sz w:val="24"/>
        </w:rPr>
        <w:t xml:space="preserve">, </w:t>
      </w:r>
      <w:r w:rsidRPr="000A0240">
        <w:rPr>
          <w:b w:val="0"/>
          <w:sz w:val="24"/>
        </w:rPr>
        <w:t>оркестров</w:t>
      </w:r>
      <w:r w:rsidR="00296846" w:rsidRPr="000A0240">
        <w:rPr>
          <w:b w:val="0"/>
          <w:sz w:val="24"/>
        </w:rPr>
        <w:t>, хоровых коллективов</w:t>
      </w:r>
      <w:r w:rsidR="00172741" w:rsidRPr="000A0240">
        <w:rPr>
          <w:b w:val="0"/>
          <w:sz w:val="24"/>
        </w:rPr>
        <w:t>:</w:t>
      </w:r>
    </w:p>
    <w:p w14:paraId="17088A11" w14:textId="77777777" w:rsidR="00172741" w:rsidRPr="000A0240" w:rsidRDefault="00172741" w:rsidP="00D665F3">
      <w:pPr>
        <w:pStyle w:val="a5"/>
        <w:numPr>
          <w:ilvl w:val="0"/>
          <w:numId w:val="19"/>
        </w:numPr>
        <w:tabs>
          <w:tab w:val="left" w:pos="1080"/>
        </w:tabs>
        <w:jc w:val="both"/>
        <w:rPr>
          <w:b w:val="0"/>
          <w:sz w:val="24"/>
        </w:rPr>
      </w:pPr>
      <w:r w:rsidRPr="000A0240">
        <w:rPr>
          <w:b w:val="0"/>
          <w:sz w:val="24"/>
        </w:rPr>
        <w:t>камерные</w:t>
      </w:r>
      <w:r w:rsidR="001E2FF2" w:rsidRPr="000A0240">
        <w:rPr>
          <w:b w:val="0"/>
          <w:sz w:val="24"/>
        </w:rPr>
        <w:t xml:space="preserve"> ансамбли всех специальностей: дуэты, трио, квартеты</w:t>
      </w:r>
      <w:r w:rsidR="00652DE1" w:rsidRPr="000A0240">
        <w:rPr>
          <w:b w:val="0"/>
          <w:sz w:val="24"/>
        </w:rPr>
        <w:t>;</w:t>
      </w:r>
    </w:p>
    <w:p w14:paraId="3DA56F97" w14:textId="77777777" w:rsidR="00172741" w:rsidRPr="000A0240" w:rsidRDefault="00172741" w:rsidP="00D665F3">
      <w:pPr>
        <w:pStyle w:val="a5"/>
        <w:numPr>
          <w:ilvl w:val="0"/>
          <w:numId w:val="19"/>
        </w:numPr>
        <w:tabs>
          <w:tab w:val="left" w:pos="1080"/>
        </w:tabs>
        <w:jc w:val="both"/>
        <w:rPr>
          <w:b w:val="0"/>
          <w:sz w:val="24"/>
        </w:rPr>
      </w:pPr>
      <w:r w:rsidRPr="000A0240">
        <w:rPr>
          <w:b w:val="0"/>
          <w:sz w:val="24"/>
        </w:rPr>
        <w:t xml:space="preserve">ансамбли </w:t>
      </w:r>
      <w:r w:rsidR="001E2FF2" w:rsidRPr="000A0240">
        <w:rPr>
          <w:b w:val="0"/>
          <w:sz w:val="24"/>
        </w:rPr>
        <w:t>всех специальностей</w:t>
      </w:r>
      <w:r w:rsidR="00296846" w:rsidRPr="000A0240">
        <w:rPr>
          <w:b w:val="0"/>
          <w:sz w:val="24"/>
        </w:rPr>
        <w:t>, включая вокально-хоровой</w:t>
      </w:r>
      <w:r w:rsidR="00C64F8A" w:rsidRPr="000A0240">
        <w:rPr>
          <w:b w:val="0"/>
          <w:sz w:val="24"/>
        </w:rPr>
        <w:t xml:space="preserve"> и фольклорный</w:t>
      </w:r>
      <w:r w:rsidR="001E2FF2" w:rsidRPr="000A0240">
        <w:rPr>
          <w:b w:val="0"/>
          <w:sz w:val="24"/>
        </w:rPr>
        <w:t xml:space="preserve">: </w:t>
      </w:r>
      <w:r w:rsidR="00C64F8A" w:rsidRPr="000A0240">
        <w:rPr>
          <w:b w:val="0"/>
          <w:sz w:val="24"/>
        </w:rPr>
        <w:t xml:space="preserve">              </w:t>
      </w:r>
      <w:r w:rsidRPr="000A0240">
        <w:rPr>
          <w:b w:val="0"/>
          <w:sz w:val="24"/>
        </w:rPr>
        <w:t>от 5 до 12 человек</w:t>
      </w:r>
      <w:r w:rsidR="00C64F8A" w:rsidRPr="000A0240">
        <w:rPr>
          <w:b w:val="0"/>
          <w:sz w:val="24"/>
        </w:rPr>
        <w:t xml:space="preserve"> </w:t>
      </w:r>
      <w:r w:rsidR="00C67189" w:rsidRPr="000A0240">
        <w:rPr>
          <w:b w:val="0"/>
          <w:sz w:val="24"/>
        </w:rPr>
        <w:t xml:space="preserve">(участие преподавателя в </w:t>
      </w:r>
      <w:r w:rsidR="00161BA2" w:rsidRPr="000A0240">
        <w:rPr>
          <w:b w:val="0"/>
          <w:sz w:val="24"/>
        </w:rPr>
        <w:t xml:space="preserve">ансамбле </w:t>
      </w:r>
      <w:r w:rsidR="00C67189" w:rsidRPr="000A0240">
        <w:rPr>
          <w:sz w:val="24"/>
        </w:rPr>
        <w:t>не допускается</w:t>
      </w:r>
      <w:r w:rsidR="00161BA2" w:rsidRPr="000A0240">
        <w:rPr>
          <w:sz w:val="24"/>
        </w:rPr>
        <w:t>)</w:t>
      </w:r>
      <w:r w:rsidRPr="000A0240">
        <w:rPr>
          <w:b w:val="0"/>
          <w:sz w:val="24"/>
        </w:rPr>
        <w:t>;</w:t>
      </w:r>
    </w:p>
    <w:p w14:paraId="0EB6BD4A" w14:textId="77777777" w:rsidR="009331C4" w:rsidRPr="000A0240" w:rsidRDefault="00296846" w:rsidP="00D665F3">
      <w:pPr>
        <w:pStyle w:val="a5"/>
        <w:numPr>
          <w:ilvl w:val="0"/>
          <w:numId w:val="19"/>
        </w:numPr>
        <w:tabs>
          <w:tab w:val="left" w:pos="1080"/>
        </w:tabs>
        <w:jc w:val="both"/>
        <w:rPr>
          <w:b w:val="0"/>
          <w:sz w:val="24"/>
        </w:rPr>
      </w:pPr>
      <w:r w:rsidRPr="000A0240">
        <w:rPr>
          <w:b w:val="0"/>
          <w:sz w:val="24"/>
        </w:rPr>
        <w:t>оркестры народных инструментов (однородные и смешанные): от 13 человек</w:t>
      </w:r>
      <w:r w:rsidR="00EE7910" w:rsidRPr="000A0240">
        <w:rPr>
          <w:b w:val="0"/>
          <w:sz w:val="24"/>
        </w:rPr>
        <w:t xml:space="preserve"> </w:t>
      </w:r>
      <w:r w:rsidR="009331C4" w:rsidRPr="000A0240">
        <w:rPr>
          <w:b w:val="0"/>
          <w:sz w:val="24"/>
        </w:rPr>
        <w:t xml:space="preserve">  </w:t>
      </w:r>
    </w:p>
    <w:p w14:paraId="138873A9" w14:textId="77777777" w:rsidR="00296846" w:rsidRPr="000A0240" w:rsidRDefault="007230AD" w:rsidP="00347E7D">
      <w:pPr>
        <w:pStyle w:val="a5"/>
        <w:tabs>
          <w:tab w:val="left" w:pos="1080"/>
        </w:tabs>
        <w:ind w:left="1080"/>
        <w:jc w:val="both"/>
        <w:rPr>
          <w:b w:val="0"/>
          <w:sz w:val="24"/>
        </w:rPr>
      </w:pPr>
      <w:r w:rsidRPr="000A0240">
        <w:rPr>
          <w:b w:val="0"/>
          <w:sz w:val="24"/>
        </w:rPr>
        <w:t>(</w:t>
      </w:r>
      <w:r w:rsidR="00E21C76" w:rsidRPr="000A0240">
        <w:rPr>
          <w:b w:val="0"/>
          <w:sz w:val="24"/>
        </w:rPr>
        <w:t xml:space="preserve">участие преподавателя </w:t>
      </w:r>
      <w:r w:rsidR="00EE7910" w:rsidRPr="000A0240">
        <w:rPr>
          <w:b w:val="0"/>
          <w:sz w:val="24"/>
        </w:rPr>
        <w:t xml:space="preserve">разрешается </w:t>
      </w:r>
      <w:r w:rsidR="009331C4" w:rsidRPr="000A0240">
        <w:rPr>
          <w:b w:val="0"/>
          <w:sz w:val="24"/>
        </w:rPr>
        <w:t>в аккомпанирующих партиях</w:t>
      </w:r>
      <w:r w:rsidR="00B00599" w:rsidRPr="000A0240">
        <w:rPr>
          <w:b w:val="0"/>
          <w:sz w:val="24"/>
        </w:rPr>
        <w:t xml:space="preserve"> в количестве не более 10% от состава оркестра</w:t>
      </w:r>
      <w:r w:rsidR="009A2A7C" w:rsidRPr="000A0240">
        <w:rPr>
          <w:b w:val="0"/>
          <w:sz w:val="24"/>
        </w:rPr>
        <w:t>)</w:t>
      </w:r>
      <w:r w:rsidR="009331C4" w:rsidRPr="000A0240">
        <w:rPr>
          <w:b w:val="0"/>
          <w:sz w:val="24"/>
        </w:rPr>
        <w:t>;</w:t>
      </w:r>
    </w:p>
    <w:p w14:paraId="74C9E193" w14:textId="77777777" w:rsidR="00824BB8" w:rsidRPr="000A0240" w:rsidRDefault="00296846" w:rsidP="00D665F3">
      <w:pPr>
        <w:pStyle w:val="a5"/>
        <w:numPr>
          <w:ilvl w:val="0"/>
          <w:numId w:val="19"/>
        </w:numPr>
        <w:tabs>
          <w:tab w:val="left" w:pos="1080"/>
        </w:tabs>
        <w:jc w:val="both"/>
        <w:rPr>
          <w:b w:val="0"/>
          <w:sz w:val="24"/>
        </w:rPr>
      </w:pPr>
      <w:r w:rsidRPr="000A0240">
        <w:rPr>
          <w:b w:val="0"/>
          <w:sz w:val="24"/>
        </w:rPr>
        <w:t>хо</w:t>
      </w:r>
      <w:r w:rsidR="00F1635C" w:rsidRPr="000A0240">
        <w:rPr>
          <w:b w:val="0"/>
          <w:sz w:val="24"/>
        </w:rPr>
        <w:t>ровые коллективы: от 13 человек (в составе хоров допускается не более 10% от об</w:t>
      </w:r>
      <w:r w:rsidR="00301F95" w:rsidRPr="000A0240">
        <w:rPr>
          <w:b w:val="0"/>
          <w:sz w:val="24"/>
        </w:rPr>
        <w:t>щего числа участников из другой</w:t>
      </w:r>
      <w:r w:rsidR="00F1635C" w:rsidRPr="000A0240">
        <w:rPr>
          <w:b w:val="0"/>
          <w:sz w:val="24"/>
        </w:rPr>
        <w:t xml:space="preserve"> возрастной группы).</w:t>
      </w:r>
    </w:p>
    <w:p w14:paraId="7FDFB3AB" w14:textId="77777777" w:rsidR="009F508C" w:rsidRPr="000A0240" w:rsidRDefault="009F508C" w:rsidP="006C06F8">
      <w:pPr>
        <w:pStyle w:val="a5"/>
        <w:jc w:val="both"/>
        <w:rPr>
          <w:sz w:val="16"/>
          <w:szCs w:val="16"/>
        </w:rPr>
      </w:pPr>
    </w:p>
    <w:p w14:paraId="43FC9D48" w14:textId="77777777" w:rsidR="006C06F8" w:rsidRPr="000A0240" w:rsidRDefault="00B86983" w:rsidP="00173B16">
      <w:pPr>
        <w:pStyle w:val="a5"/>
        <w:jc w:val="left"/>
        <w:rPr>
          <w:sz w:val="24"/>
        </w:rPr>
      </w:pPr>
      <w:r w:rsidRPr="000A0240">
        <w:rPr>
          <w:sz w:val="24"/>
        </w:rPr>
        <w:t>ПРОГРАММНЫЕ   ТРЕБОВАНИЯ</w:t>
      </w:r>
    </w:p>
    <w:p w14:paraId="4D2ABE3A" w14:textId="77777777" w:rsidR="00CF14DE" w:rsidRPr="000A0240" w:rsidRDefault="00CF14DE" w:rsidP="0013433E">
      <w:pPr>
        <w:pStyle w:val="a5"/>
        <w:rPr>
          <w:sz w:val="8"/>
          <w:szCs w:val="8"/>
          <w:u w:val="single"/>
        </w:rPr>
      </w:pPr>
    </w:p>
    <w:p w14:paraId="7BD0A68F" w14:textId="77777777" w:rsidR="002A1E0B" w:rsidRPr="00974D77" w:rsidRDefault="002A1E0B" w:rsidP="00DE5D92">
      <w:pPr>
        <w:pStyle w:val="a5"/>
        <w:ind w:firstLine="708"/>
        <w:jc w:val="both"/>
        <w:rPr>
          <w:sz w:val="24"/>
        </w:rPr>
      </w:pPr>
      <w:r w:rsidRPr="00974D77">
        <w:rPr>
          <w:sz w:val="24"/>
        </w:rPr>
        <w:t xml:space="preserve">Номинация «Фортепиано»: </w:t>
      </w:r>
    </w:p>
    <w:p w14:paraId="0E92C6F2" w14:textId="77777777" w:rsidR="009E51DF" w:rsidRPr="000A0240" w:rsidRDefault="00692B16" w:rsidP="002A1E0B">
      <w:pPr>
        <w:pStyle w:val="a5"/>
        <w:jc w:val="both"/>
        <w:rPr>
          <w:b w:val="0"/>
          <w:sz w:val="24"/>
          <w:u w:val="single"/>
        </w:rPr>
      </w:pPr>
      <w:r w:rsidRPr="000A0240">
        <w:rPr>
          <w:b w:val="0"/>
          <w:sz w:val="24"/>
        </w:rPr>
        <w:t>в</w:t>
      </w:r>
      <w:r w:rsidR="00D13B6E" w:rsidRPr="000A0240">
        <w:rPr>
          <w:b w:val="0"/>
          <w:sz w:val="24"/>
        </w:rPr>
        <w:t xml:space="preserve">о всех возрастных группах исполняются </w:t>
      </w:r>
      <w:r w:rsidRPr="000A0240">
        <w:rPr>
          <w:b w:val="0"/>
          <w:sz w:val="24"/>
        </w:rPr>
        <w:t xml:space="preserve">два разнохарактерных </w:t>
      </w:r>
      <w:r w:rsidR="008C720E">
        <w:rPr>
          <w:b w:val="0"/>
          <w:sz w:val="24"/>
        </w:rPr>
        <w:t xml:space="preserve">произведения </w:t>
      </w:r>
      <w:r w:rsidRPr="000A0240">
        <w:rPr>
          <w:b w:val="0"/>
          <w:sz w:val="24"/>
        </w:rPr>
        <w:t>разных авторов, одно</w:t>
      </w:r>
      <w:r w:rsidR="00D13B6E" w:rsidRPr="000A0240">
        <w:rPr>
          <w:b w:val="0"/>
          <w:sz w:val="24"/>
        </w:rPr>
        <w:t xml:space="preserve"> из которых </w:t>
      </w:r>
      <w:r w:rsidR="00E06899" w:rsidRPr="000A0240">
        <w:rPr>
          <w:b w:val="0"/>
          <w:sz w:val="24"/>
        </w:rPr>
        <w:t>кантиленного характера.</w:t>
      </w:r>
    </w:p>
    <w:p w14:paraId="2FE6E34B" w14:textId="77777777" w:rsidR="008B08B4" w:rsidRPr="000A0240" w:rsidRDefault="00E06899" w:rsidP="00E06899">
      <w:pPr>
        <w:pStyle w:val="a5"/>
        <w:tabs>
          <w:tab w:val="left" w:pos="709"/>
        </w:tabs>
        <w:jc w:val="both"/>
        <w:rPr>
          <w:b w:val="0"/>
          <w:sz w:val="8"/>
          <w:szCs w:val="8"/>
        </w:rPr>
      </w:pPr>
      <w:r w:rsidRPr="000A0240">
        <w:rPr>
          <w:b w:val="0"/>
          <w:sz w:val="8"/>
          <w:szCs w:val="8"/>
        </w:rPr>
        <w:t xml:space="preserve">      </w:t>
      </w:r>
    </w:p>
    <w:p w14:paraId="47AA829F" w14:textId="77777777" w:rsidR="002A1E0B" w:rsidRPr="000A0240" w:rsidRDefault="00DE5D92" w:rsidP="002A1E0B">
      <w:pPr>
        <w:pStyle w:val="a5"/>
        <w:tabs>
          <w:tab w:val="left" w:pos="284"/>
        </w:tabs>
        <w:jc w:val="both"/>
        <w:rPr>
          <w:b w:val="0"/>
          <w:sz w:val="24"/>
          <w:u w:val="single"/>
        </w:rPr>
      </w:pPr>
      <w:r>
        <w:rPr>
          <w:b w:val="0"/>
          <w:sz w:val="24"/>
        </w:rPr>
        <w:tab/>
      </w:r>
      <w:r>
        <w:rPr>
          <w:b w:val="0"/>
          <w:sz w:val="24"/>
        </w:rPr>
        <w:tab/>
      </w:r>
      <w:r w:rsidR="002A1E0B" w:rsidRPr="00974D77">
        <w:rPr>
          <w:sz w:val="24"/>
        </w:rPr>
        <w:t>Номинация «Фортепианные ансамбли»</w:t>
      </w:r>
      <w:r w:rsidR="008C720E">
        <w:rPr>
          <w:b w:val="0"/>
          <w:sz w:val="24"/>
        </w:rPr>
        <w:t xml:space="preserve"> </w:t>
      </w:r>
      <w:r w:rsidR="002A1E0B" w:rsidRPr="000A0240">
        <w:rPr>
          <w:b w:val="0"/>
          <w:sz w:val="24"/>
        </w:rPr>
        <w:t>(в 4 руки, в 6 рук, в 8 рук)</w:t>
      </w:r>
    </w:p>
    <w:p w14:paraId="7361E773" w14:textId="77777777" w:rsidR="003A06FB" w:rsidRPr="000A0240" w:rsidRDefault="003A06FB" w:rsidP="003A06FB">
      <w:pPr>
        <w:pStyle w:val="a5"/>
        <w:tabs>
          <w:tab w:val="left" w:pos="426"/>
        </w:tabs>
        <w:jc w:val="both"/>
        <w:outlineLvl w:val="0"/>
        <w:rPr>
          <w:b w:val="0"/>
          <w:sz w:val="24"/>
        </w:rPr>
      </w:pPr>
      <w:r w:rsidRPr="000A0240">
        <w:rPr>
          <w:b w:val="0"/>
          <w:sz w:val="24"/>
        </w:rPr>
        <w:t>два разнохарактерных произведения разных авторов;</w:t>
      </w:r>
    </w:p>
    <w:p w14:paraId="0DF910E1" w14:textId="77777777" w:rsidR="003A06FB" w:rsidRPr="000A0240" w:rsidRDefault="003A06FB" w:rsidP="006C06F8">
      <w:pPr>
        <w:pStyle w:val="a5"/>
        <w:jc w:val="both"/>
        <w:outlineLvl w:val="0"/>
        <w:rPr>
          <w:b w:val="0"/>
          <w:sz w:val="8"/>
          <w:szCs w:val="8"/>
        </w:rPr>
      </w:pPr>
    </w:p>
    <w:p w14:paraId="27094302" w14:textId="77777777" w:rsidR="00571884" w:rsidRPr="000A0240" w:rsidRDefault="00DE5D92" w:rsidP="002A1E0B">
      <w:pPr>
        <w:pStyle w:val="a5"/>
        <w:tabs>
          <w:tab w:val="left" w:pos="426"/>
        </w:tabs>
        <w:jc w:val="both"/>
        <w:rPr>
          <w:b w:val="0"/>
          <w:sz w:val="24"/>
        </w:rPr>
      </w:pPr>
      <w:r>
        <w:rPr>
          <w:b w:val="0"/>
          <w:sz w:val="24"/>
        </w:rPr>
        <w:tab/>
      </w:r>
      <w:r>
        <w:rPr>
          <w:b w:val="0"/>
          <w:sz w:val="24"/>
        </w:rPr>
        <w:tab/>
      </w:r>
      <w:r w:rsidR="008C720E">
        <w:rPr>
          <w:sz w:val="24"/>
        </w:rPr>
        <w:t>Номинация «Клавишные</w:t>
      </w:r>
      <w:r w:rsidR="002A1E0B" w:rsidRPr="00974D77">
        <w:rPr>
          <w:sz w:val="24"/>
        </w:rPr>
        <w:t xml:space="preserve"> народные инструменты»</w:t>
      </w:r>
      <w:r w:rsidR="002A1E0B" w:rsidRPr="00DE5D92">
        <w:rPr>
          <w:b w:val="0"/>
          <w:sz w:val="24"/>
        </w:rPr>
        <w:t xml:space="preserve"> </w:t>
      </w:r>
      <w:r w:rsidR="00E87ACE" w:rsidRPr="00DE5D92">
        <w:rPr>
          <w:b w:val="0"/>
          <w:sz w:val="24"/>
        </w:rPr>
        <w:t>(солисты, ансамбль, оркестр)</w:t>
      </w:r>
      <w:r w:rsidR="008C720E">
        <w:rPr>
          <w:b w:val="0"/>
          <w:sz w:val="24"/>
        </w:rPr>
        <w:t xml:space="preserve"> - баян, аккордеон:</w:t>
      </w:r>
      <w:r w:rsidR="00571884" w:rsidRPr="00DE5D92">
        <w:rPr>
          <w:b w:val="0"/>
          <w:sz w:val="24"/>
        </w:rPr>
        <w:t xml:space="preserve"> </w:t>
      </w:r>
      <w:r w:rsidR="00571884" w:rsidRPr="000A0240">
        <w:rPr>
          <w:b w:val="0"/>
          <w:sz w:val="24"/>
        </w:rPr>
        <w:t>два разнохарактерных произведения разных авторов;</w:t>
      </w:r>
    </w:p>
    <w:p w14:paraId="295C7134" w14:textId="77777777" w:rsidR="00571884" w:rsidRPr="000A0240" w:rsidRDefault="00571884" w:rsidP="005137D5">
      <w:pPr>
        <w:pStyle w:val="a5"/>
        <w:jc w:val="both"/>
        <w:outlineLvl w:val="0"/>
        <w:rPr>
          <w:b w:val="0"/>
          <w:sz w:val="8"/>
          <w:szCs w:val="8"/>
        </w:rPr>
      </w:pPr>
    </w:p>
    <w:p w14:paraId="5A6FAAAF" w14:textId="77777777" w:rsidR="00571884" w:rsidRPr="000A0240" w:rsidRDefault="00DE5D92" w:rsidP="002A1E0B">
      <w:pPr>
        <w:pStyle w:val="a5"/>
        <w:tabs>
          <w:tab w:val="left" w:pos="426"/>
        </w:tabs>
        <w:jc w:val="both"/>
        <w:rPr>
          <w:b w:val="0"/>
          <w:sz w:val="24"/>
        </w:rPr>
      </w:pPr>
      <w:r>
        <w:rPr>
          <w:b w:val="0"/>
          <w:sz w:val="24"/>
        </w:rPr>
        <w:tab/>
      </w:r>
      <w:r>
        <w:rPr>
          <w:b w:val="0"/>
          <w:sz w:val="24"/>
        </w:rPr>
        <w:tab/>
      </w:r>
      <w:r w:rsidR="002A1E0B" w:rsidRPr="00974D77">
        <w:rPr>
          <w:sz w:val="24"/>
        </w:rPr>
        <w:t>Номинация «Струнные народные инструменты»</w:t>
      </w:r>
      <w:r w:rsidR="002A1E0B" w:rsidRPr="00DE5D92">
        <w:rPr>
          <w:b w:val="0"/>
          <w:sz w:val="24"/>
        </w:rPr>
        <w:t xml:space="preserve"> </w:t>
      </w:r>
      <w:r w:rsidR="00E87ACE" w:rsidRPr="00DE5D92">
        <w:rPr>
          <w:b w:val="0"/>
          <w:sz w:val="24"/>
        </w:rPr>
        <w:t>(солисты, ансамбль, оркестр)</w:t>
      </w:r>
      <w:r w:rsidR="00571884" w:rsidRPr="00DE5D92">
        <w:rPr>
          <w:b w:val="0"/>
          <w:sz w:val="24"/>
        </w:rPr>
        <w:t>:</w:t>
      </w:r>
    </w:p>
    <w:p w14:paraId="08F3F0C4" w14:textId="77777777" w:rsidR="00571884" w:rsidRPr="003357C8" w:rsidRDefault="003357C8" w:rsidP="00571884">
      <w:pPr>
        <w:pStyle w:val="a5"/>
        <w:jc w:val="both"/>
        <w:outlineLvl w:val="0"/>
        <w:rPr>
          <w:b w:val="0"/>
          <w:sz w:val="24"/>
        </w:rPr>
      </w:pPr>
      <w:r w:rsidRPr="003357C8">
        <w:rPr>
          <w:b w:val="0"/>
          <w:sz w:val="24"/>
        </w:rPr>
        <w:t>д</w:t>
      </w:r>
      <w:r w:rsidR="00571884" w:rsidRPr="003357C8">
        <w:rPr>
          <w:b w:val="0"/>
          <w:sz w:val="24"/>
        </w:rPr>
        <w:t>омра, балалайка:</w:t>
      </w:r>
    </w:p>
    <w:p w14:paraId="116845FB" w14:textId="77777777" w:rsidR="00571884" w:rsidRPr="000A0240" w:rsidRDefault="00571884" w:rsidP="00D665F3">
      <w:pPr>
        <w:pStyle w:val="a5"/>
        <w:numPr>
          <w:ilvl w:val="0"/>
          <w:numId w:val="19"/>
        </w:numPr>
        <w:jc w:val="both"/>
        <w:rPr>
          <w:b w:val="0"/>
          <w:sz w:val="24"/>
        </w:rPr>
      </w:pPr>
      <w:r w:rsidRPr="000A0240">
        <w:rPr>
          <w:b w:val="0"/>
          <w:sz w:val="24"/>
        </w:rPr>
        <w:t>младшая группа: два разнохарактерных произведения разных авторов;</w:t>
      </w:r>
    </w:p>
    <w:p w14:paraId="68515931" w14:textId="77777777" w:rsidR="00571884" w:rsidRPr="000A0240" w:rsidRDefault="008C720E" w:rsidP="00D665F3">
      <w:pPr>
        <w:pStyle w:val="a5"/>
        <w:numPr>
          <w:ilvl w:val="0"/>
          <w:numId w:val="19"/>
        </w:numPr>
        <w:jc w:val="both"/>
        <w:rPr>
          <w:b w:val="0"/>
          <w:sz w:val="24"/>
        </w:rPr>
      </w:pPr>
      <w:r>
        <w:rPr>
          <w:b w:val="0"/>
          <w:sz w:val="24"/>
        </w:rPr>
        <w:t xml:space="preserve">средняя </w:t>
      </w:r>
      <w:r w:rsidR="00571884" w:rsidRPr="000A0240">
        <w:rPr>
          <w:b w:val="0"/>
          <w:sz w:val="24"/>
        </w:rPr>
        <w:t>и старшая группа: два разнохарактерных произведения разных авторов, одно из них - обработка народных песен или крупная форма,</w:t>
      </w:r>
    </w:p>
    <w:p w14:paraId="13D790AF" w14:textId="77777777" w:rsidR="00571884" w:rsidRPr="000A0240" w:rsidRDefault="00571884" w:rsidP="00C64F8A">
      <w:pPr>
        <w:pStyle w:val="a5"/>
        <w:tabs>
          <w:tab w:val="left" w:pos="1560"/>
        </w:tabs>
        <w:ind w:left="1080"/>
        <w:jc w:val="both"/>
        <w:rPr>
          <w:b w:val="0"/>
          <w:sz w:val="24"/>
        </w:rPr>
      </w:pPr>
      <w:r w:rsidRPr="000A0240">
        <w:rPr>
          <w:b w:val="0"/>
          <w:sz w:val="24"/>
        </w:rPr>
        <w:t>(1часть концерта, 2 и 3 части сонаты, вариации);</w:t>
      </w:r>
    </w:p>
    <w:p w14:paraId="4FD641EB" w14:textId="77777777" w:rsidR="00571884" w:rsidRPr="000A0240" w:rsidRDefault="00571884" w:rsidP="00571884">
      <w:pPr>
        <w:pStyle w:val="a5"/>
        <w:tabs>
          <w:tab w:val="left" w:pos="1560"/>
        </w:tabs>
        <w:ind w:left="2552" w:hanging="2835"/>
        <w:jc w:val="both"/>
        <w:rPr>
          <w:b w:val="0"/>
          <w:sz w:val="24"/>
        </w:rPr>
      </w:pPr>
      <w:r w:rsidRPr="000A0240">
        <w:rPr>
          <w:b w:val="0"/>
          <w:sz w:val="24"/>
        </w:rPr>
        <w:t xml:space="preserve">     </w:t>
      </w:r>
      <w:r w:rsidR="003357C8" w:rsidRPr="003357C8">
        <w:rPr>
          <w:b w:val="0"/>
          <w:sz w:val="24"/>
        </w:rPr>
        <w:t>г</w:t>
      </w:r>
      <w:r w:rsidRPr="003357C8">
        <w:rPr>
          <w:b w:val="0"/>
          <w:sz w:val="24"/>
        </w:rPr>
        <w:t>усли:</w:t>
      </w:r>
      <w:r w:rsidRPr="000A0240">
        <w:rPr>
          <w:sz w:val="24"/>
        </w:rPr>
        <w:t xml:space="preserve"> </w:t>
      </w:r>
      <w:r w:rsidRPr="000A0240">
        <w:rPr>
          <w:b w:val="0"/>
          <w:sz w:val="24"/>
        </w:rPr>
        <w:t>два разнохарактерных произведения разных авторов;</w:t>
      </w:r>
    </w:p>
    <w:p w14:paraId="69ABC4FC" w14:textId="77777777" w:rsidR="00D13DA1" w:rsidRPr="000A0240" w:rsidRDefault="00D13DA1" w:rsidP="00571884">
      <w:pPr>
        <w:pStyle w:val="a5"/>
        <w:jc w:val="both"/>
        <w:outlineLvl w:val="0"/>
        <w:rPr>
          <w:b w:val="0"/>
          <w:sz w:val="12"/>
          <w:szCs w:val="12"/>
          <w:u w:val="single"/>
        </w:rPr>
      </w:pPr>
    </w:p>
    <w:p w14:paraId="7DB0F7F8" w14:textId="77777777" w:rsidR="00571884" w:rsidRPr="002A1E0B" w:rsidRDefault="002A1E0B" w:rsidP="00DE5D92">
      <w:pPr>
        <w:pStyle w:val="a5"/>
        <w:ind w:firstLine="708"/>
        <w:jc w:val="both"/>
        <w:rPr>
          <w:b w:val="0"/>
          <w:sz w:val="24"/>
        </w:rPr>
      </w:pPr>
      <w:r w:rsidRPr="00974D77">
        <w:rPr>
          <w:sz w:val="24"/>
        </w:rPr>
        <w:t>Номинация «Духовые и ударные инструменты»</w:t>
      </w:r>
      <w:r w:rsidR="003357C8">
        <w:rPr>
          <w:b w:val="0"/>
          <w:sz w:val="24"/>
        </w:rPr>
        <w:t xml:space="preserve"> </w:t>
      </w:r>
      <w:r w:rsidR="00571884" w:rsidRPr="000A0240">
        <w:rPr>
          <w:b w:val="0"/>
          <w:sz w:val="24"/>
        </w:rPr>
        <w:t>(кроме блок-флейты):</w:t>
      </w:r>
    </w:p>
    <w:p w14:paraId="0925F20A" w14:textId="77777777" w:rsidR="00571884" w:rsidRPr="000A0240" w:rsidRDefault="00571884" w:rsidP="00D665F3">
      <w:pPr>
        <w:pStyle w:val="a5"/>
        <w:numPr>
          <w:ilvl w:val="0"/>
          <w:numId w:val="19"/>
        </w:numPr>
        <w:jc w:val="both"/>
        <w:rPr>
          <w:b w:val="0"/>
          <w:sz w:val="24"/>
        </w:rPr>
      </w:pPr>
      <w:r w:rsidRPr="000A0240">
        <w:rPr>
          <w:b w:val="0"/>
          <w:sz w:val="24"/>
        </w:rPr>
        <w:t>младшая группа: два разнохарактерных произведения разных авторов;</w:t>
      </w:r>
    </w:p>
    <w:p w14:paraId="0FC31060" w14:textId="77777777" w:rsidR="00571884" w:rsidRPr="000A0240" w:rsidRDefault="008C720E" w:rsidP="00D665F3">
      <w:pPr>
        <w:pStyle w:val="a5"/>
        <w:numPr>
          <w:ilvl w:val="0"/>
          <w:numId w:val="19"/>
        </w:numPr>
        <w:jc w:val="both"/>
        <w:rPr>
          <w:b w:val="0"/>
          <w:sz w:val="24"/>
        </w:rPr>
      </w:pPr>
      <w:r>
        <w:rPr>
          <w:b w:val="0"/>
          <w:sz w:val="24"/>
        </w:rPr>
        <w:t xml:space="preserve">средняя </w:t>
      </w:r>
      <w:r w:rsidR="00571884" w:rsidRPr="000A0240">
        <w:rPr>
          <w:b w:val="0"/>
          <w:sz w:val="24"/>
        </w:rPr>
        <w:t>и старшая группа: два разнохарактерных произведения разных авторов</w:t>
      </w:r>
    </w:p>
    <w:p w14:paraId="4957E2D4" w14:textId="77777777" w:rsidR="00571884" w:rsidRPr="000A0240" w:rsidRDefault="00571884" w:rsidP="00C64F8A">
      <w:pPr>
        <w:pStyle w:val="a5"/>
        <w:ind w:left="1080"/>
        <w:jc w:val="both"/>
        <w:rPr>
          <w:b w:val="0"/>
          <w:sz w:val="24"/>
        </w:rPr>
      </w:pPr>
      <w:r w:rsidRPr="000A0240">
        <w:rPr>
          <w:b w:val="0"/>
          <w:sz w:val="24"/>
        </w:rPr>
        <w:t>или крупная форма (1часть или 2 и 3 части концерта);</w:t>
      </w:r>
    </w:p>
    <w:p w14:paraId="4BA5C272" w14:textId="77777777" w:rsidR="00D13DA1" w:rsidRPr="000A0240" w:rsidRDefault="00D13DA1" w:rsidP="00571884">
      <w:pPr>
        <w:pStyle w:val="a5"/>
        <w:jc w:val="both"/>
        <w:outlineLvl w:val="0"/>
        <w:rPr>
          <w:b w:val="0"/>
          <w:sz w:val="8"/>
          <w:szCs w:val="8"/>
        </w:rPr>
      </w:pPr>
    </w:p>
    <w:p w14:paraId="31216AAE" w14:textId="77777777" w:rsidR="00571884" w:rsidRPr="002A1E0B" w:rsidRDefault="002A1E0B" w:rsidP="00DE5D92">
      <w:pPr>
        <w:pStyle w:val="a5"/>
        <w:ind w:firstLine="708"/>
        <w:jc w:val="both"/>
        <w:rPr>
          <w:b w:val="0"/>
          <w:sz w:val="24"/>
          <w:u w:val="single"/>
        </w:rPr>
      </w:pPr>
      <w:r w:rsidRPr="00974D77">
        <w:rPr>
          <w:sz w:val="24"/>
        </w:rPr>
        <w:t>Номинация «Электронные музыкальные инструменты»:</w:t>
      </w:r>
      <w:r w:rsidRPr="002A1E0B">
        <w:rPr>
          <w:b w:val="0"/>
          <w:sz w:val="24"/>
        </w:rPr>
        <w:t xml:space="preserve"> </w:t>
      </w:r>
      <w:r w:rsidR="00571884" w:rsidRPr="000A0240">
        <w:rPr>
          <w:b w:val="0"/>
          <w:sz w:val="24"/>
        </w:rPr>
        <w:t>два разнохарактерных произведения разных авторов;</w:t>
      </w:r>
    </w:p>
    <w:p w14:paraId="6A0651D3" w14:textId="77777777" w:rsidR="00571884" w:rsidRPr="000A0240" w:rsidRDefault="00571884" w:rsidP="00571884">
      <w:pPr>
        <w:pStyle w:val="a5"/>
        <w:jc w:val="both"/>
        <w:outlineLvl w:val="0"/>
        <w:rPr>
          <w:sz w:val="8"/>
          <w:szCs w:val="8"/>
          <w:u w:val="single"/>
        </w:rPr>
      </w:pPr>
    </w:p>
    <w:p w14:paraId="0F7E09D6" w14:textId="77777777" w:rsidR="00571884" w:rsidRPr="002A1E0B" w:rsidRDefault="002A1E0B" w:rsidP="00DE5D92">
      <w:pPr>
        <w:pStyle w:val="a5"/>
        <w:ind w:firstLine="708"/>
        <w:jc w:val="both"/>
        <w:rPr>
          <w:b w:val="0"/>
          <w:sz w:val="24"/>
          <w:u w:val="single"/>
        </w:rPr>
      </w:pPr>
      <w:r w:rsidRPr="00974D77">
        <w:rPr>
          <w:sz w:val="24"/>
        </w:rPr>
        <w:t>Номинация «Струнные смычковые инструменты»</w:t>
      </w:r>
      <w:r w:rsidRPr="00974D77">
        <w:rPr>
          <w:b w:val="0"/>
          <w:sz w:val="24"/>
        </w:rPr>
        <w:t xml:space="preserve"> </w:t>
      </w:r>
      <w:r w:rsidR="00E87ACE" w:rsidRPr="00974D77">
        <w:rPr>
          <w:b w:val="0"/>
          <w:sz w:val="24"/>
        </w:rPr>
        <w:t xml:space="preserve">(солисты, ансамбль) </w:t>
      </w:r>
      <w:r w:rsidR="00571884" w:rsidRPr="00974D77">
        <w:rPr>
          <w:b w:val="0"/>
          <w:sz w:val="24"/>
        </w:rPr>
        <w:t>- скрипка, виолончель: во всех возрастных группах исполняются два</w:t>
      </w:r>
      <w:r w:rsidR="00571884" w:rsidRPr="000A0240">
        <w:rPr>
          <w:b w:val="0"/>
          <w:sz w:val="24"/>
        </w:rPr>
        <w:t xml:space="preserve"> разнохарактерных произведения разных авторов или крупная форма;</w:t>
      </w:r>
    </w:p>
    <w:p w14:paraId="714C05B8" w14:textId="77777777" w:rsidR="00571884" w:rsidRPr="000A0240" w:rsidRDefault="00974D77" w:rsidP="00974D77">
      <w:pPr>
        <w:pStyle w:val="a5"/>
        <w:tabs>
          <w:tab w:val="left" w:pos="284"/>
          <w:tab w:val="left" w:pos="426"/>
        </w:tabs>
        <w:jc w:val="both"/>
        <w:rPr>
          <w:b w:val="0"/>
          <w:sz w:val="24"/>
        </w:rPr>
      </w:pPr>
      <w:r>
        <w:rPr>
          <w:b w:val="0"/>
          <w:sz w:val="24"/>
        </w:rPr>
        <w:tab/>
      </w:r>
      <w:r>
        <w:rPr>
          <w:b w:val="0"/>
          <w:sz w:val="24"/>
        </w:rPr>
        <w:tab/>
      </w:r>
      <w:r>
        <w:rPr>
          <w:b w:val="0"/>
          <w:sz w:val="24"/>
        </w:rPr>
        <w:tab/>
      </w:r>
      <w:r w:rsidR="002A1E0B" w:rsidRPr="00974D77">
        <w:rPr>
          <w:sz w:val="24"/>
        </w:rPr>
        <w:t>Номинация «Классическая гитара»</w:t>
      </w:r>
      <w:r>
        <w:rPr>
          <w:b w:val="0"/>
          <w:sz w:val="24"/>
        </w:rPr>
        <w:t xml:space="preserve"> </w:t>
      </w:r>
      <w:r w:rsidR="00E87ACE" w:rsidRPr="00974D77">
        <w:rPr>
          <w:b w:val="0"/>
          <w:sz w:val="24"/>
        </w:rPr>
        <w:t>(солисты, ансамбль)</w:t>
      </w:r>
      <w:r w:rsidR="00571884" w:rsidRPr="00974D77">
        <w:rPr>
          <w:b w:val="0"/>
          <w:sz w:val="24"/>
        </w:rPr>
        <w:t>:</w:t>
      </w:r>
      <w:r w:rsidR="00571884" w:rsidRPr="000A0240">
        <w:rPr>
          <w:b w:val="0"/>
          <w:sz w:val="24"/>
        </w:rPr>
        <w:t xml:space="preserve"> два разно</w:t>
      </w:r>
      <w:r w:rsidR="00E87ACE" w:rsidRPr="000A0240">
        <w:rPr>
          <w:b w:val="0"/>
          <w:sz w:val="24"/>
        </w:rPr>
        <w:t xml:space="preserve">характерных произведения разных </w:t>
      </w:r>
      <w:r w:rsidR="00571884" w:rsidRPr="000A0240">
        <w:rPr>
          <w:b w:val="0"/>
          <w:sz w:val="24"/>
        </w:rPr>
        <w:t>авторов;</w:t>
      </w:r>
    </w:p>
    <w:p w14:paraId="0C845FC7" w14:textId="77777777" w:rsidR="00571884" w:rsidRPr="000A0240" w:rsidRDefault="00571884" w:rsidP="00571884">
      <w:pPr>
        <w:pStyle w:val="a5"/>
        <w:ind w:left="5220" w:hanging="5220"/>
        <w:jc w:val="both"/>
        <w:outlineLvl w:val="0"/>
        <w:rPr>
          <w:b w:val="0"/>
          <w:sz w:val="8"/>
          <w:szCs w:val="8"/>
          <w:u w:val="single"/>
        </w:rPr>
      </w:pPr>
    </w:p>
    <w:p w14:paraId="4D5B198D" w14:textId="77777777" w:rsidR="002A1E0B" w:rsidRPr="00974D77" w:rsidRDefault="00974D77" w:rsidP="002A1E0B">
      <w:pPr>
        <w:pStyle w:val="a5"/>
        <w:tabs>
          <w:tab w:val="left" w:pos="426"/>
        </w:tabs>
        <w:jc w:val="both"/>
        <w:rPr>
          <w:b w:val="0"/>
          <w:sz w:val="24"/>
        </w:rPr>
      </w:pPr>
      <w:r>
        <w:rPr>
          <w:b w:val="0"/>
          <w:sz w:val="24"/>
        </w:rPr>
        <w:tab/>
      </w:r>
      <w:r>
        <w:rPr>
          <w:b w:val="0"/>
          <w:sz w:val="24"/>
        </w:rPr>
        <w:tab/>
      </w:r>
      <w:r w:rsidR="002A1E0B" w:rsidRPr="00974D77">
        <w:rPr>
          <w:sz w:val="24"/>
        </w:rPr>
        <w:t>Номинация «Теоретические дисциплины»</w:t>
      </w:r>
      <w:r w:rsidR="002A1E0B" w:rsidRPr="00974D77">
        <w:rPr>
          <w:b w:val="0"/>
          <w:sz w:val="24"/>
        </w:rPr>
        <w:t xml:space="preserve"> (музыкальная литература):</w:t>
      </w:r>
    </w:p>
    <w:p w14:paraId="3AF02245" w14:textId="77777777" w:rsidR="00C64F8A" w:rsidRPr="000A0240" w:rsidRDefault="00C64F8A" w:rsidP="00D665F3">
      <w:pPr>
        <w:pStyle w:val="a5"/>
        <w:numPr>
          <w:ilvl w:val="0"/>
          <w:numId w:val="20"/>
        </w:numPr>
        <w:ind w:hanging="425"/>
        <w:jc w:val="both"/>
        <w:rPr>
          <w:b w:val="0"/>
          <w:sz w:val="24"/>
        </w:rPr>
      </w:pPr>
      <w:r w:rsidRPr="000A0240">
        <w:rPr>
          <w:b w:val="0"/>
          <w:sz w:val="24"/>
        </w:rPr>
        <w:t>5 класс</w:t>
      </w:r>
      <w:r w:rsidR="00A5520B" w:rsidRPr="000A0240">
        <w:rPr>
          <w:b w:val="0"/>
          <w:sz w:val="24"/>
        </w:rPr>
        <w:t xml:space="preserve"> - тема «Жизнь и творчество Й.Гайдна»</w:t>
      </w:r>
    </w:p>
    <w:p w14:paraId="295F880F" w14:textId="77777777" w:rsidR="006C06F8" w:rsidRPr="000A0240" w:rsidRDefault="00C64F8A" w:rsidP="00D665F3">
      <w:pPr>
        <w:pStyle w:val="a5"/>
        <w:numPr>
          <w:ilvl w:val="0"/>
          <w:numId w:val="20"/>
        </w:numPr>
        <w:ind w:hanging="425"/>
        <w:jc w:val="both"/>
        <w:rPr>
          <w:b w:val="0"/>
          <w:sz w:val="24"/>
        </w:rPr>
      </w:pPr>
      <w:r w:rsidRPr="000A0240">
        <w:rPr>
          <w:b w:val="0"/>
          <w:sz w:val="24"/>
        </w:rPr>
        <w:t xml:space="preserve">7 класс </w:t>
      </w:r>
      <w:r w:rsidR="00A5520B" w:rsidRPr="000A0240">
        <w:rPr>
          <w:b w:val="0"/>
          <w:sz w:val="24"/>
        </w:rPr>
        <w:t>-</w:t>
      </w:r>
      <w:r w:rsidRPr="000A0240">
        <w:rPr>
          <w:b w:val="0"/>
          <w:sz w:val="24"/>
        </w:rPr>
        <w:t xml:space="preserve"> </w:t>
      </w:r>
      <w:r w:rsidR="00A5520B" w:rsidRPr="000A0240">
        <w:rPr>
          <w:b w:val="0"/>
          <w:sz w:val="24"/>
        </w:rPr>
        <w:t>тема «Жизнь и творчество А.Бородина»</w:t>
      </w:r>
      <w:r w:rsidRPr="000A0240">
        <w:rPr>
          <w:b w:val="0"/>
          <w:sz w:val="24"/>
        </w:rPr>
        <w:t xml:space="preserve">    </w:t>
      </w:r>
    </w:p>
    <w:p w14:paraId="50F37CDE" w14:textId="77777777" w:rsidR="006C06F8" w:rsidRPr="000A0240" w:rsidRDefault="006C06F8" w:rsidP="00A5520B">
      <w:pPr>
        <w:pStyle w:val="a5"/>
        <w:tabs>
          <w:tab w:val="left" w:pos="709"/>
        </w:tabs>
        <w:ind w:firstLine="720"/>
        <w:jc w:val="both"/>
        <w:rPr>
          <w:b w:val="0"/>
          <w:sz w:val="8"/>
          <w:szCs w:val="8"/>
        </w:rPr>
      </w:pPr>
    </w:p>
    <w:p w14:paraId="280A2D30" w14:textId="77777777" w:rsidR="00571884" w:rsidRPr="002A1E0B" w:rsidRDefault="002A1E0B" w:rsidP="00974D77">
      <w:pPr>
        <w:pStyle w:val="a5"/>
        <w:ind w:firstLine="708"/>
        <w:jc w:val="both"/>
        <w:rPr>
          <w:b w:val="0"/>
          <w:sz w:val="24"/>
        </w:rPr>
      </w:pPr>
      <w:r w:rsidRPr="00974D77">
        <w:rPr>
          <w:sz w:val="24"/>
        </w:rPr>
        <w:t>Номинация «Вокальное искусство»</w:t>
      </w:r>
      <w:r>
        <w:rPr>
          <w:b w:val="0"/>
          <w:sz w:val="24"/>
        </w:rPr>
        <w:t xml:space="preserve"> </w:t>
      </w:r>
      <w:r w:rsidR="00571884" w:rsidRPr="000A0240">
        <w:rPr>
          <w:b w:val="0"/>
          <w:sz w:val="24"/>
        </w:rPr>
        <w:t>(соло, дуэты, трио, квартеты)</w:t>
      </w:r>
      <w:r w:rsidR="00571884" w:rsidRPr="000A0240">
        <w:rPr>
          <w:sz w:val="24"/>
        </w:rPr>
        <w:t>:</w:t>
      </w:r>
    </w:p>
    <w:p w14:paraId="29744A6E" w14:textId="77777777" w:rsidR="00571884" w:rsidRPr="000A0240" w:rsidRDefault="00571884" w:rsidP="00571884">
      <w:pPr>
        <w:pStyle w:val="a5"/>
        <w:tabs>
          <w:tab w:val="left" w:pos="284"/>
          <w:tab w:val="left" w:pos="709"/>
        </w:tabs>
        <w:ind w:left="426" w:hanging="426"/>
        <w:jc w:val="both"/>
        <w:rPr>
          <w:b w:val="0"/>
          <w:sz w:val="24"/>
        </w:rPr>
      </w:pPr>
      <w:r w:rsidRPr="000A0240">
        <w:rPr>
          <w:b w:val="0"/>
          <w:sz w:val="24"/>
        </w:rPr>
        <w:t xml:space="preserve">         во всех возрастных группах исполняется одно произведение;</w:t>
      </w:r>
    </w:p>
    <w:p w14:paraId="6D581614" w14:textId="77777777" w:rsidR="006F3EB6" w:rsidRPr="000A0240" w:rsidRDefault="006F3EB6" w:rsidP="00F97D68">
      <w:pPr>
        <w:pStyle w:val="a5"/>
        <w:ind w:left="2520" w:hanging="2835"/>
        <w:jc w:val="both"/>
        <w:rPr>
          <w:b w:val="0"/>
          <w:sz w:val="8"/>
          <w:szCs w:val="8"/>
        </w:rPr>
      </w:pPr>
    </w:p>
    <w:p w14:paraId="6753FF57" w14:textId="77777777" w:rsidR="002A1E0B" w:rsidRPr="00974D77" w:rsidRDefault="002A1E0B" w:rsidP="00974D77">
      <w:pPr>
        <w:pStyle w:val="a5"/>
        <w:ind w:firstLine="708"/>
        <w:jc w:val="both"/>
        <w:rPr>
          <w:sz w:val="24"/>
        </w:rPr>
      </w:pPr>
      <w:r w:rsidRPr="00974D77">
        <w:rPr>
          <w:sz w:val="24"/>
        </w:rPr>
        <w:t>Номинация «Хоровое искусство»:</w:t>
      </w:r>
    </w:p>
    <w:p w14:paraId="1C779309" w14:textId="77777777" w:rsidR="00D13DA1" w:rsidRPr="000A0240" w:rsidRDefault="003357C8" w:rsidP="00D665F3">
      <w:pPr>
        <w:pStyle w:val="a5"/>
        <w:numPr>
          <w:ilvl w:val="0"/>
          <w:numId w:val="19"/>
        </w:numPr>
        <w:jc w:val="both"/>
        <w:rPr>
          <w:b w:val="0"/>
          <w:sz w:val="24"/>
        </w:rPr>
      </w:pPr>
      <w:r w:rsidRPr="003357C8">
        <w:rPr>
          <w:b w:val="0"/>
          <w:sz w:val="24"/>
        </w:rPr>
        <w:lastRenderedPageBreak/>
        <w:t>м</w:t>
      </w:r>
      <w:r w:rsidR="00D13DA1" w:rsidRPr="003357C8">
        <w:rPr>
          <w:b w:val="0"/>
          <w:sz w:val="24"/>
        </w:rPr>
        <w:t>ладший хор (1 год обучения)</w:t>
      </w:r>
      <w:r w:rsidR="00D13DA1" w:rsidRPr="000A0240">
        <w:rPr>
          <w:b w:val="0"/>
          <w:sz w:val="24"/>
        </w:rPr>
        <w:t xml:space="preserve"> – два разнохарактерных произведения;</w:t>
      </w:r>
    </w:p>
    <w:p w14:paraId="32507F5C" w14:textId="77777777" w:rsidR="00571884" w:rsidRPr="000A0240" w:rsidRDefault="003357C8" w:rsidP="00D665F3">
      <w:pPr>
        <w:pStyle w:val="a5"/>
        <w:numPr>
          <w:ilvl w:val="0"/>
          <w:numId w:val="19"/>
        </w:numPr>
        <w:jc w:val="both"/>
        <w:rPr>
          <w:b w:val="0"/>
          <w:sz w:val="24"/>
        </w:rPr>
      </w:pPr>
      <w:r w:rsidRPr="003357C8">
        <w:rPr>
          <w:b w:val="0"/>
          <w:sz w:val="24"/>
        </w:rPr>
        <w:t>м</w:t>
      </w:r>
      <w:r w:rsidR="00571884" w:rsidRPr="003357C8">
        <w:rPr>
          <w:b w:val="0"/>
          <w:sz w:val="24"/>
        </w:rPr>
        <w:t>ладший хор</w:t>
      </w:r>
      <w:r w:rsidR="00D13DA1" w:rsidRPr="003357C8">
        <w:rPr>
          <w:b w:val="0"/>
          <w:sz w:val="24"/>
        </w:rPr>
        <w:t xml:space="preserve"> (2-3й год обучения)</w:t>
      </w:r>
      <w:r w:rsidR="00571884" w:rsidRPr="000A0240">
        <w:rPr>
          <w:b w:val="0"/>
          <w:sz w:val="24"/>
        </w:rPr>
        <w:t xml:space="preserve"> – 3 произведения:</w:t>
      </w:r>
    </w:p>
    <w:p w14:paraId="5532C403" w14:textId="77777777" w:rsidR="00571884" w:rsidRPr="000A0240" w:rsidRDefault="00571884" w:rsidP="00571884">
      <w:pPr>
        <w:rPr>
          <w:sz w:val="24"/>
          <w:szCs w:val="24"/>
        </w:rPr>
      </w:pPr>
      <w:r w:rsidRPr="000A0240">
        <w:rPr>
          <w:sz w:val="24"/>
          <w:szCs w:val="24"/>
        </w:rPr>
        <w:t xml:space="preserve">       народная песня, авторская обработка или стилизация народной песни;</w:t>
      </w:r>
    </w:p>
    <w:p w14:paraId="17968DE5" w14:textId="77777777" w:rsidR="00571884" w:rsidRPr="000A0240" w:rsidRDefault="00571884" w:rsidP="00571884">
      <w:pPr>
        <w:rPr>
          <w:sz w:val="24"/>
          <w:szCs w:val="24"/>
        </w:rPr>
      </w:pPr>
      <w:r w:rsidRPr="000A0240">
        <w:rPr>
          <w:sz w:val="24"/>
          <w:szCs w:val="24"/>
        </w:rPr>
        <w:t xml:space="preserve">       классическое произведение (зарубежного/отечественного композитора);</w:t>
      </w:r>
    </w:p>
    <w:p w14:paraId="05CE45C3" w14:textId="77777777" w:rsidR="00A5520B" w:rsidRPr="000A0240" w:rsidRDefault="00571884" w:rsidP="00571884">
      <w:pPr>
        <w:rPr>
          <w:sz w:val="24"/>
          <w:szCs w:val="24"/>
        </w:rPr>
      </w:pPr>
      <w:r w:rsidRPr="000A0240">
        <w:rPr>
          <w:sz w:val="24"/>
          <w:szCs w:val="24"/>
        </w:rPr>
        <w:t xml:space="preserve">       произведение по выбору участника.</w:t>
      </w:r>
    </w:p>
    <w:p w14:paraId="55570CD3" w14:textId="77777777" w:rsidR="00571884" w:rsidRPr="000A0240" w:rsidRDefault="003357C8" w:rsidP="00D665F3">
      <w:pPr>
        <w:pStyle w:val="a5"/>
        <w:numPr>
          <w:ilvl w:val="0"/>
          <w:numId w:val="21"/>
        </w:numPr>
        <w:ind w:left="1134" w:hanging="425"/>
        <w:jc w:val="both"/>
        <w:rPr>
          <w:b w:val="0"/>
          <w:sz w:val="24"/>
        </w:rPr>
      </w:pPr>
      <w:r w:rsidRPr="003357C8">
        <w:rPr>
          <w:b w:val="0"/>
          <w:sz w:val="24"/>
        </w:rPr>
        <w:t>с</w:t>
      </w:r>
      <w:r w:rsidR="00571884" w:rsidRPr="003357C8">
        <w:rPr>
          <w:b w:val="0"/>
          <w:sz w:val="24"/>
        </w:rPr>
        <w:t>редний хор</w:t>
      </w:r>
      <w:r w:rsidR="00571884" w:rsidRPr="000A0240">
        <w:rPr>
          <w:b w:val="0"/>
          <w:sz w:val="24"/>
        </w:rPr>
        <w:t xml:space="preserve"> – 3 произведения:</w:t>
      </w:r>
    </w:p>
    <w:p w14:paraId="0793E355" w14:textId="77777777" w:rsidR="00571884" w:rsidRPr="000A0240" w:rsidRDefault="00571884" w:rsidP="00571884">
      <w:pPr>
        <w:rPr>
          <w:sz w:val="24"/>
          <w:szCs w:val="24"/>
        </w:rPr>
      </w:pPr>
      <w:r w:rsidRPr="000A0240">
        <w:rPr>
          <w:sz w:val="24"/>
          <w:szCs w:val="24"/>
        </w:rPr>
        <w:t xml:space="preserve">      а-capella (с элементами двухголосия);</w:t>
      </w:r>
    </w:p>
    <w:p w14:paraId="4F84DDD7" w14:textId="77777777" w:rsidR="00571884" w:rsidRPr="000A0240" w:rsidRDefault="00571884" w:rsidP="00571884">
      <w:pPr>
        <w:rPr>
          <w:sz w:val="24"/>
          <w:szCs w:val="24"/>
        </w:rPr>
      </w:pPr>
      <w:r w:rsidRPr="000A0240">
        <w:rPr>
          <w:sz w:val="24"/>
          <w:szCs w:val="24"/>
        </w:rPr>
        <w:t xml:space="preserve">      классическое произведение (зарубежного/отечественного композитора);</w:t>
      </w:r>
    </w:p>
    <w:p w14:paraId="373F5028" w14:textId="77777777" w:rsidR="00571884" w:rsidRPr="000A0240" w:rsidRDefault="00571884" w:rsidP="00571884">
      <w:pPr>
        <w:rPr>
          <w:sz w:val="24"/>
          <w:szCs w:val="24"/>
        </w:rPr>
      </w:pPr>
      <w:r w:rsidRPr="000A0240">
        <w:rPr>
          <w:sz w:val="24"/>
          <w:szCs w:val="24"/>
        </w:rPr>
        <w:t xml:space="preserve">      произведение по выбору участника.</w:t>
      </w:r>
    </w:p>
    <w:p w14:paraId="12F2DA36" w14:textId="77777777" w:rsidR="00571884" w:rsidRPr="000A0240" w:rsidRDefault="003357C8" w:rsidP="00D665F3">
      <w:pPr>
        <w:numPr>
          <w:ilvl w:val="0"/>
          <w:numId w:val="21"/>
        </w:numPr>
        <w:ind w:left="1134" w:hanging="425"/>
        <w:rPr>
          <w:sz w:val="24"/>
        </w:rPr>
      </w:pPr>
      <w:r w:rsidRPr="003357C8">
        <w:rPr>
          <w:sz w:val="24"/>
        </w:rPr>
        <w:t>с</w:t>
      </w:r>
      <w:r w:rsidR="00571884" w:rsidRPr="003357C8">
        <w:rPr>
          <w:sz w:val="24"/>
        </w:rPr>
        <w:t>тарший хор</w:t>
      </w:r>
      <w:r w:rsidR="00571884" w:rsidRPr="000A0240">
        <w:rPr>
          <w:sz w:val="24"/>
        </w:rPr>
        <w:t xml:space="preserve"> – 3 произведения:</w:t>
      </w:r>
    </w:p>
    <w:p w14:paraId="09AA0EA1" w14:textId="77777777" w:rsidR="00571884" w:rsidRPr="000A0240" w:rsidRDefault="00571884" w:rsidP="00571884">
      <w:pPr>
        <w:rPr>
          <w:sz w:val="24"/>
          <w:szCs w:val="24"/>
        </w:rPr>
      </w:pPr>
      <w:r w:rsidRPr="000A0240">
        <w:rPr>
          <w:sz w:val="24"/>
          <w:szCs w:val="24"/>
        </w:rPr>
        <w:t xml:space="preserve">      а-capella (с элементами трёхголосия);</w:t>
      </w:r>
    </w:p>
    <w:p w14:paraId="5BFFF521" w14:textId="77777777" w:rsidR="00571884" w:rsidRPr="000A0240" w:rsidRDefault="00571884" w:rsidP="00571884">
      <w:pPr>
        <w:tabs>
          <w:tab w:val="left" w:pos="142"/>
          <w:tab w:val="left" w:pos="426"/>
        </w:tabs>
        <w:rPr>
          <w:sz w:val="24"/>
          <w:szCs w:val="24"/>
        </w:rPr>
      </w:pPr>
      <w:r w:rsidRPr="000A0240">
        <w:rPr>
          <w:sz w:val="24"/>
          <w:szCs w:val="24"/>
        </w:rPr>
        <w:t xml:space="preserve">      классическое произведение (зарубежного/отечественного композитора);</w:t>
      </w:r>
    </w:p>
    <w:p w14:paraId="056BC723" w14:textId="77777777" w:rsidR="00571884" w:rsidRPr="000A0240" w:rsidRDefault="00571884" w:rsidP="00571884">
      <w:pPr>
        <w:rPr>
          <w:sz w:val="24"/>
          <w:szCs w:val="24"/>
        </w:rPr>
      </w:pPr>
      <w:r w:rsidRPr="000A0240">
        <w:rPr>
          <w:sz w:val="24"/>
          <w:szCs w:val="24"/>
        </w:rPr>
        <w:t xml:space="preserve">      произведение по выбору участника.</w:t>
      </w:r>
    </w:p>
    <w:p w14:paraId="12C33C85" w14:textId="77777777" w:rsidR="00571884" w:rsidRPr="000A0240" w:rsidRDefault="003357C8" w:rsidP="00D665F3">
      <w:pPr>
        <w:pStyle w:val="a5"/>
        <w:numPr>
          <w:ilvl w:val="0"/>
          <w:numId w:val="21"/>
        </w:numPr>
        <w:ind w:left="1134" w:hanging="425"/>
        <w:jc w:val="both"/>
        <w:rPr>
          <w:b w:val="0"/>
          <w:sz w:val="24"/>
        </w:rPr>
      </w:pPr>
      <w:r>
        <w:rPr>
          <w:b w:val="0"/>
          <w:sz w:val="24"/>
        </w:rPr>
        <w:t>в</w:t>
      </w:r>
      <w:r w:rsidR="00571884" w:rsidRPr="003357C8">
        <w:rPr>
          <w:b w:val="0"/>
          <w:sz w:val="24"/>
        </w:rPr>
        <w:t>окально-хоровые ансамбли</w:t>
      </w:r>
      <w:r w:rsidR="002E57FF" w:rsidRPr="000A0240">
        <w:rPr>
          <w:b w:val="0"/>
          <w:sz w:val="24"/>
          <w:u w:val="single"/>
        </w:rPr>
        <w:t xml:space="preserve"> (</w:t>
      </w:r>
      <w:r w:rsidR="002E57FF" w:rsidRPr="000A0240">
        <w:rPr>
          <w:b w:val="0"/>
          <w:sz w:val="24"/>
        </w:rPr>
        <w:t>от 5 до 12 человек</w:t>
      </w:r>
      <w:r w:rsidR="002E57FF" w:rsidRPr="000A0240">
        <w:rPr>
          <w:sz w:val="24"/>
          <w:szCs w:val="24"/>
        </w:rPr>
        <w:t>)</w:t>
      </w:r>
      <w:r w:rsidR="00571884" w:rsidRPr="000A0240">
        <w:rPr>
          <w:b w:val="0"/>
          <w:sz w:val="24"/>
        </w:rPr>
        <w:t xml:space="preserve">:  </w:t>
      </w:r>
    </w:p>
    <w:p w14:paraId="66F573A2" w14:textId="77777777" w:rsidR="00571884" w:rsidRPr="000A0240" w:rsidRDefault="00571884" w:rsidP="00571884">
      <w:pPr>
        <w:pStyle w:val="a5"/>
        <w:ind w:left="426" w:hanging="426"/>
        <w:jc w:val="both"/>
        <w:rPr>
          <w:b w:val="0"/>
          <w:sz w:val="24"/>
        </w:rPr>
      </w:pPr>
      <w:r w:rsidRPr="000A0240">
        <w:rPr>
          <w:b w:val="0"/>
          <w:sz w:val="24"/>
        </w:rPr>
        <w:t xml:space="preserve">       </w:t>
      </w:r>
      <w:r w:rsidR="003357C8">
        <w:rPr>
          <w:b w:val="0"/>
          <w:sz w:val="24"/>
        </w:rPr>
        <w:t>в</w:t>
      </w:r>
      <w:r w:rsidRPr="000A0240">
        <w:rPr>
          <w:b w:val="0"/>
          <w:sz w:val="24"/>
        </w:rPr>
        <w:t>о всех возрастных группах исполняются два разнохарактерных произведения;</w:t>
      </w:r>
    </w:p>
    <w:p w14:paraId="71620C54" w14:textId="77777777" w:rsidR="00450AAA" w:rsidRPr="000A0240" w:rsidRDefault="00450AAA" w:rsidP="00450AAA">
      <w:pPr>
        <w:pStyle w:val="a5"/>
        <w:jc w:val="both"/>
        <w:rPr>
          <w:b w:val="0"/>
          <w:sz w:val="8"/>
          <w:szCs w:val="8"/>
        </w:rPr>
      </w:pPr>
    </w:p>
    <w:p w14:paraId="597FE3BB" w14:textId="77777777" w:rsidR="00A81446" w:rsidRPr="00974D77" w:rsidRDefault="002A1E0B" w:rsidP="00974D77">
      <w:pPr>
        <w:pStyle w:val="a5"/>
        <w:ind w:firstLine="708"/>
        <w:jc w:val="both"/>
        <w:rPr>
          <w:b w:val="0"/>
          <w:sz w:val="24"/>
          <w:u w:val="single"/>
        </w:rPr>
      </w:pPr>
      <w:r w:rsidRPr="00974D77">
        <w:rPr>
          <w:sz w:val="24"/>
        </w:rPr>
        <w:t>Номинация «Музыкальный фольклор»</w:t>
      </w:r>
      <w:r w:rsidR="00974D77" w:rsidRPr="00974D77">
        <w:rPr>
          <w:b w:val="0"/>
          <w:sz w:val="24"/>
        </w:rPr>
        <w:t xml:space="preserve"> </w:t>
      </w:r>
      <w:r w:rsidR="00C64F8A" w:rsidRPr="00974D77">
        <w:rPr>
          <w:b w:val="0"/>
          <w:sz w:val="24"/>
        </w:rPr>
        <w:t>(</w:t>
      </w:r>
      <w:r w:rsidR="00C64F8A" w:rsidRPr="000A0240">
        <w:rPr>
          <w:b w:val="0"/>
          <w:sz w:val="24"/>
        </w:rPr>
        <w:t xml:space="preserve">соло, дуэты, трио, квартеты, </w:t>
      </w:r>
      <w:r w:rsidR="00E87ACE" w:rsidRPr="000A0240">
        <w:rPr>
          <w:b w:val="0"/>
          <w:sz w:val="24"/>
        </w:rPr>
        <w:t xml:space="preserve">ансамбль): </w:t>
      </w:r>
      <w:r w:rsidR="006E470F" w:rsidRPr="000A0240">
        <w:rPr>
          <w:sz w:val="24"/>
        </w:rPr>
        <w:t xml:space="preserve"> </w:t>
      </w:r>
    </w:p>
    <w:p w14:paraId="1A506875" w14:textId="77777777" w:rsidR="008714D2" w:rsidRPr="000A0240" w:rsidRDefault="008C720E" w:rsidP="00E87ACE">
      <w:pPr>
        <w:pStyle w:val="a5"/>
        <w:jc w:val="both"/>
        <w:rPr>
          <w:sz w:val="24"/>
        </w:rPr>
      </w:pPr>
      <w:r>
        <w:rPr>
          <w:b w:val="0"/>
          <w:sz w:val="24"/>
        </w:rPr>
        <w:t>в</w:t>
      </w:r>
      <w:r w:rsidR="00571884" w:rsidRPr="000A0240">
        <w:rPr>
          <w:b w:val="0"/>
          <w:sz w:val="24"/>
        </w:rPr>
        <w:t xml:space="preserve">о всех возрастных группах исполняются </w:t>
      </w:r>
      <w:r w:rsidR="00E87ACE" w:rsidRPr="000A0240">
        <w:rPr>
          <w:b w:val="0"/>
          <w:sz w:val="24"/>
        </w:rPr>
        <w:t>не более 2</w:t>
      </w:r>
      <w:r w:rsidR="00571884" w:rsidRPr="000A0240">
        <w:rPr>
          <w:b w:val="0"/>
          <w:sz w:val="24"/>
        </w:rPr>
        <w:t xml:space="preserve"> </w:t>
      </w:r>
      <w:r w:rsidR="00E87ACE" w:rsidRPr="000A0240">
        <w:rPr>
          <w:b w:val="0"/>
          <w:sz w:val="24"/>
        </w:rPr>
        <w:t>песен разных жанров, либо композиция с использованием поэтического фольклора, фрагментов народных обрядов и пр</w:t>
      </w:r>
      <w:r>
        <w:rPr>
          <w:b w:val="0"/>
          <w:sz w:val="24"/>
        </w:rPr>
        <w:t>аздников, бытовых танцев и т.д.</w:t>
      </w:r>
      <w:r w:rsidR="00E87ACE" w:rsidRPr="000A0240">
        <w:rPr>
          <w:b w:val="0"/>
          <w:sz w:val="24"/>
        </w:rPr>
        <w:t xml:space="preserve"> Продолжительность исполняемой программы – не более 6 минут.</w:t>
      </w:r>
    </w:p>
    <w:p w14:paraId="19C41D15" w14:textId="77777777" w:rsidR="00CA4518" w:rsidRPr="000A0240" w:rsidRDefault="00CA4518" w:rsidP="00173B16">
      <w:pPr>
        <w:pStyle w:val="a5"/>
        <w:jc w:val="left"/>
        <w:rPr>
          <w:sz w:val="16"/>
          <w:szCs w:val="16"/>
        </w:rPr>
      </w:pPr>
    </w:p>
    <w:p w14:paraId="139C7A89" w14:textId="77777777" w:rsidR="001A7C3A" w:rsidRPr="000A0240" w:rsidRDefault="006C06F8" w:rsidP="00173B16">
      <w:pPr>
        <w:pStyle w:val="a5"/>
        <w:jc w:val="left"/>
        <w:rPr>
          <w:sz w:val="24"/>
        </w:rPr>
      </w:pPr>
      <w:r w:rsidRPr="000A0240">
        <w:rPr>
          <w:sz w:val="24"/>
        </w:rPr>
        <w:t xml:space="preserve">КРИТЕРИИ ОЦЕНКИ </w:t>
      </w:r>
      <w:r w:rsidR="00B86983" w:rsidRPr="000A0240">
        <w:rPr>
          <w:sz w:val="24"/>
        </w:rPr>
        <w:t>УЧАСТНИКОВ ФЕСТИВАЛЯ – КОНКУРСА</w:t>
      </w:r>
    </w:p>
    <w:p w14:paraId="75158D51" w14:textId="77777777" w:rsidR="007F6F37" w:rsidRPr="000A0240" w:rsidRDefault="007F6F37" w:rsidP="00BC0D07">
      <w:pPr>
        <w:pStyle w:val="a5"/>
        <w:rPr>
          <w:b w:val="0"/>
          <w:sz w:val="4"/>
          <w:szCs w:val="4"/>
          <w:u w:val="single"/>
        </w:rPr>
      </w:pPr>
    </w:p>
    <w:p w14:paraId="56DB5B6E" w14:textId="77777777" w:rsidR="006C06F8" w:rsidRPr="000A0240" w:rsidRDefault="006C06F8" w:rsidP="00D665F3">
      <w:pPr>
        <w:pStyle w:val="a5"/>
        <w:numPr>
          <w:ilvl w:val="0"/>
          <w:numId w:val="21"/>
        </w:numPr>
        <w:ind w:left="1134" w:hanging="425"/>
        <w:jc w:val="both"/>
        <w:rPr>
          <w:b w:val="0"/>
          <w:sz w:val="24"/>
        </w:rPr>
      </w:pPr>
      <w:r w:rsidRPr="000A0240">
        <w:rPr>
          <w:b w:val="0"/>
          <w:sz w:val="24"/>
        </w:rPr>
        <w:t>Профессионализм участников:</w:t>
      </w:r>
      <w:r w:rsidR="00A42958" w:rsidRPr="000A0240">
        <w:rPr>
          <w:b w:val="0"/>
          <w:sz w:val="24"/>
        </w:rPr>
        <w:t xml:space="preserve"> </w:t>
      </w:r>
      <w:r w:rsidRPr="000A0240">
        <w:rPr>
          <w:b w:val="0"/>
          <w:sz w:val="24"/>
        </w:rPr>
        <w:t>раскрытие образного содержания произведения</w:t>
      </w:r>
      <w:r w:rsidR="000E609D">
        <w:rPr>
          <w:b w:val="0"/>
          <w:sz w:val="24"/>
        </w:rPr>
        <w:t xml:space="preserve">, </w:t>
      </w:r>
      <w:r w:rsidRPr="000A0240">
        <w:rPr>
          <w:b w:val="0"/>
          <w:sz w:val="24"/>
        </w:rPr>
        <w:t>технический уровень исполнителя</w:t>
      </w:r>
      <w:r w:rsidR="000E609D">
        <w:rPr>
          <w:b w:val="0"/>
          <w:sz w:val="24"/>
        </w:rPr>
        <w:t>,</w:t>
      </w:r>
      <w:r w:rsidR="00A42958" w:rsidRPr="000A0240">
        <w:rPr>
          <w:b w:val="0"/>
          <w:sz w:val="24"/>
        </w:rPr>
        <w:t xml:space="preserve"> </w:t>
      </w:r>
      <w:r w:rsidRPr="000A0240">
        <w:rPr>
          <w:b w:val="0"/>
          <w:sz w:val="24"/>
        </w:rPr>
        <w:t>яркость и эмоциональность исполнения</w:t>
      </w:r>
    </w:p>
    <w:p w14:paraId="384F604E" w14:textId="77777777" w:rsidR="006C06F8" w:rsidRPr="000A0240" w:rsidRDefault="006C06F8" w:rsidP="00D665F3">
      <w:pPr>
        <w:pStyle w:val="a5"/>
        <w:numPr>
          <w:ilvl w:val="0"/>
          <w:numId w:val="21"/>
        </w:numPr>
        <w:ind w:left="1134" w:hanging="425"/>
        <w:jc w:val="both"/>
        <w:rPr>
          <w:b w:val="0"/>
          <w:sz w:val="24"/>
        </w:rPr>
      </w:pPr>
      <w:r w:rsidRPr="000A0240">
        <w:rPr>
          <w:b w:val="0"/>
          <w:sz w:val="24"/>
        </w:rPr>
        <w:t>Сценическая культура</w:t>
      </w:r>
    </w:p>
    <w:p w14:paraId="582E65E7" w14:textId="77777777" w:rsidR="006C06F8" w:rsidRPr="000A0240" w:rsidRDefault="006C06F8" w:rsidP="00D665F3">
      <w:pPr>
        <w:pStyle w:val="a5"/>
        <w:numPr>
          <w:ilvl w:val="0"/>
          <w:numId w:val="21"/>
        </w:numPr>
        <w:ind w:left="1134" w:hanging="425"/>
        <w:jc w:val="both"/>
        <w:rPr>
          <w:b w:val="0"/>
          <w:sz w:val="24"/>
        </w:rPr>
      </w:pPr>
      <w:r w:rsidRPr="000A0240">
        <w:rPr>
          <w:b w:val="0"/>
          <w:sz w:val="24"/>
        </w:rPr>
        <w:t>Выполнение условий и программных требований фестиваля - конкурса</w:t>
      </w:r>
    </w:p>
    <w:p w14:paraId="07083965" w14:textId="77777777" w:rsidR="00F1635C" w:rsidRPr="000A0240" w:rsidRDefault="00F1635C" w:rsidP="006C06F8">
      <w:pPr>
        <w:pStyle w:val="a5"/>
        <w:ind w:left="284" w:hanging="284"/>
        <w:rPr>
          <w:sz w:val="16"/>
          <w:szCs w:val="16"/>
          <w:u w:val="single"/>
        </w:rPr>
      </w:pPr>
    </w:p>
    <w:p w14:paraId="618E8F70" w14:textId="77777777" w:rsidR="00304B76" w:rsidRPr="000A0240" w:rsidRDefault="00304B76" w:rsidP="00304B76">
      <w:pPr>
        <w:pStyle w:val="a5"/>
        <w:ind w:left="284" w:hanging="284"/>
        <w:jc w:val="left"/>
        <w:rPr>
          <w:sz w:val="24"/>
        </w:rPr>
      </w:pPr>
      <w:r w:rsidRPr="000A0240">
        <w:rPr>
          <w:sz w:val="24"/>
        </w:rPr>
        <w:t>СОСТАВ ЖЮРИ</w:t>
      </w:r>
      <w:r w:rsidR="00A42958" w:rsidRPr="000A0240">
        <w:rPr>
          <w:sz w:val="24"/>
        </w:rPr>
        <w:t xml:space="preserve"> ФЕСТИВАЛЯ – КОНКУРСА</w:t>
      </w:r>
    </w:p>
    <w:p w14:paraId="35219AEC" w14:textId="77777777" w:rsidR="00304B76" w:rsidRPr="000A0240" w:rsidRDefault="00304B76" w:rsidP="00304B76">
      <w:pPr>
        <w:pStyle w:val="a5"/>
        <w:ind w:left="284" w:hanging="284"/>
        <w:rPr>
          <w:sz w:val="4"/>
          <w:szCs w:val="4"/>
          <w:u w:val="single"/>
        </w:rPr>
      </w:pPr>
    </w:p>
    <w:p w14:paraId="65412467" w14:textId="77777777" w:rsidR="00785F43" w:rsidRPr="000A0240" w:rsidRDefault="00785F43" w:rsidP="00785F43">
      <w:pPr>
        <w:ind w:firstLine="567"/>
        <w:contextualSpacing/>
        <w:jc w:val="both"/>
        <w:rPr>
          <w:rFonts w:eastAsia="Calibri"/>
          <w:sz w:val="24"/>
          <w:szCs w:val="24"/>
          <w:lang w:eastAsia="en-US"/>
        </w:rPr>
      </w:pPr>
      <w:r w:rsidRPr="000A0240">
        <w:rPr>
          <w:rFonts w:eastAsia="Calibri"/>
          <w:sz w:val="24"/>
          <w:szCs w:val="24"/>
          <w:lang w:eastAsia="en-US"/>
        </w:rPr>
        <w:t xml:space="preserve">Состав жюри определяется Оргкомитетом </w:t>
      </w:r>
      <w:r w:rsidRPr="000A0240">
        <w:rPr>
          <w:sz w:val="24"/>
          <w:szCs w:val="24"/>
        </w:rPr>
        <w:t>Фестиваля-конкурса</w:t>
      </w:r>
      <w:r w:rsidRPr="000A0240">
        <w:rPr>
          <w:rFonts w:eastAsia="Calibri"/>
          <w:sz w:val="24"/>
          <w:szCs w:val="24"/>
          <w:lang w:eastAsia="en-US"/>
        </w:rPr>
        <w:t>. Жюри возглавляет председатель, который несет персональную ответственность за выполнение требований по оценке качества выступлений и присуждению наград.</w:t>
      </w:r>
    </w:p>
    <w:p w14:paraId="0F1E6700" w14:textId="77777777" w:rsidR="00304B76" w:rsidRPr="000A0240" w:rsidRDefault="00304B76" w:rsidP="00785F43">
      <w:pPr>
        <w:pStyle w:val="a5"/>
        <w:ind w:firstLine="567"/>
        <w:jc w:val="both"/>
        <w:rPr>
          <w:b w:val="0"/>
          <w:sz w:val="24"/>
        </w:rPr>
      </w:pPr>
      <w:r w:rsidRPr="000A0240">
        <w:rPr>
          <w:b w:val="0"/>
          <w:sz w:val="24"/>
        </w:rPr>
        <w:t xml:space="preserve">В состав жюри </w:t>
      </w:r>
      <w:r w:rsidR="00A42958" w:rsidRPr="000A0240">
        <w:rPr>
          <w:b w:val="0"/>
          <w:sz w:val="24"/>
          <w:szCs w:val="24"/>
        </w:rPr>
        <w:t>Фестиваля</w:t>
      </w:r>
      <w:r w:rsidRPr="000A0240">
        <w:rPr>
          <w:b w:val="0"/>
          <w:sz w:val="24"/>
          <w:szCs w:val="24"/>
        </w:rPr>
        <w:t xml:space="preserve">–конкурса входят </w:t>
      </w:r>
      <w:r w:rsidRPr="000A0240">
        <w:rPr>
          <w:b w:val="0"/>
          <w:sz w:val="24"/>
        </w:rPr>
        <w:t>деятели культуры и искусства, профессорско – преподавательский состав высших и средних музыкальных учебных заведений города Москвы и Московской области.</w:t>
      </w:r>
    </w:p>
    <w:p w14:paraId="1C622DD7" w14:textId="77777777" w:rsidR="00A42958" w:rsidRPr="000A0240" w:rsidRDefault="00A42958" w:rsidP="00173B16">
      <w:pPr>
        <w:pStyle w:val="a5"/>
        <w:ind w:left="284" w:hanging="284"/>
        <w:jc w:val="left"/>
        <w:rPr>
          <w:sz w:val="12"/>
          <w:szCs w:val="12"/>
        </w:rPr>
      </w:pPr>
    </w:p>
    <w:p w14:paraId="7D85457A" w14:textId="77777777" w:rsidR="006C06F8" w:rsidRPr="000A0240" w:rsidRDefault="00B86983" w:rsidP="00173B16">
      <w:pPr>
        <w:pStyle w:val="a5"/>
        <w:ind w:left="284" w:hanging="284"/>
        <w:jc w:val="left"/>
        <w:rPr>
          <w:sz w:val="24"/>
        </w:rPr>
      </w:pPr>
      <w:r w:rsidRPr="000A0240">
        <w:rPr>
          <w:sz w:val="24"/>
        </w:rPr>
        <w:t>НАГРАЖДЕНИЕ ПОБЕДИТЕЛЕЙ</w:t>
      </w:r>
    </w:p>
    <w:p w14:paraId="7CC7583F" w14:textId="77777777" w:rsidR="007F6F37" w:rsidRPr="000A0240" w:rsidRDefault="007F6F37" w:rsidP="006C06F8">
      <w:pPr>
        <w:pStyle w:val="a5"/>
        <w:ind w:left="284" w:hanging="284"/>
        <w:rPr>
          <w:sz w:val="4"/>
          <w:szCs w:val="4"/>
        </w:rPr>
      </w:pPr>
    </w:p>
    <w:p w14:paraId="06915DB4" w14:textId="77777777" w:rsidR="00E7182F" w:rsidRPr="000A0240" w:rsidRDefault="00785F43" w:rsidP="00785F43">
      <w:pPr>
        <w:pStyle w:val="a5"/>
        <w:tabs>
          <w:tab w:val="left" w:pos="0"/>
          <w:tab w:val="left" w:pos="567"/>
        </w:tabs>
        <w:jc w:val="both"/>
        <w:rPr>
          <w:b w:val="0"/>
          <w:sz w:val="24"/>
        </w:rPr>
      </w:pPr>
      <w:r w:rsidRPr="000A0240">
        <w:rPr>
          <w:b w:val="0"/>
          <w:sz w:val="24"/>
        </w:rPr>
        <w:tab/>
      </w:r>
      <w:r w:rsidR="006C06F8" w:rsidRPr="000A0240">
        <w:rPr>
          <w:b w:val="0"/>
          <w:sz w:val="24"/>
        </w:rPr>
        <w:t xml:space="preserve">Исполнители, занявшие в </w:t>
      </w:r>
      <w:r w:rsidR="00F40496" w:rsidRPr="000A0240">
        <w:rPr>
          <w:b w:val="0"/>
          <w:sz w:val="24"/>
        </w:rPr>
        <w:t>Фестивале-</w:t>
      </w:r>
      <w:r w:rsidR="006C06F8" w:rsidRPr="000A0240">
        <w:rPr>
          <w:b w:val="0"/>
          <w:sz w:val="24"/>
        </w:rPr>
        <w:t>конкурсе призовые места (1</w:t>
      </w:r>
      <w:r w:rsidR="00B74959" w:rsidRPr="000A0240">
        <w:rPr>
          <w:b w:val="0"/>
          <w:sz w:val="24"/>
        </w:rPr>
        <w:t>, 2 и 3</w:t>
      </w:r>
      <w:r w:rsidR="005E22C2" w:rsidRPr="000A0240">
        <w:rPr>
          <w:b w:val="0"/>
          <w:sz w:val="24"/>
        </w:rPr>
        <w:t>) в</w:t>
      </w:r>
      <w:r w:rsidR="00954196" w:rsidRPr="000A0240">
        <w:rPr>
          <w:b w:val="0"/>
          <w:sz w:val="24"/>
        </w:rPr>
        <w:t xml:space="preserve"> каждой</w:t>
      </w:r>
      <w:r w:rsidR="006C06F8" w:rsidRPr="000A0240">
        <w:rPr>
          <w:b w:val="0"/>
          <w:sz w:val="24"/>
        </w:rPr>
        <w:t xml:space="preserve"> </w:t>
      </w:r>
      <w:r w:rsidR="00295F30" w:rsidRPr="000A0240">
        <w:rPr>
          <w:b w:val="0"/>
          <w:sz w:val="24"/>
        </w:rPr>
        <w:t xml:space="preserve">    </w:t>
      </w:r>
      <w:r w:rsidR="00F73B86" w:rsidRPr="000A0240">
        <w:rPr>
          <w:b w:val="0"/>
          <w:sz w:val="24"/>
        </w:rPr>
        <w:t xml:space="preserve"> </w:t>
      </w:r>
      <w:r w:rsidRPr="000A0240">
        <w:rPr>
          <w:b w:val="0"/>
          <w:sz w:val="24"/>
        </w:rPr>
        <w:t xml:space="preserve"> </w:t>
      </w:r>
      <w:r w:rsidR="00954196" w:rsidRPr="000A0240">
        <w:rPr>
          <w:b w:val="0"/>
          <w:sz w:val="24"/>
        </w:rPr>
        <w:t>номинации</w:t>
      </w:r>
      <w:r w:rsidR="006C06F8" w:rsidRPr="000A0240">
        <w:rPr>
          <w:b w:val="0"/>
          <w:sz w:val="24"/>
        </w:rPr>
        <w:t xml:space="preserve"> и возрастной группе</w:t>
      </w:r>
      <w:r w:rsidR="008C720E">
        <w:rPr>
          <w:b w:val="0"/>
          <w:sz w:val="24"/>
        </w:rPr>
        <w:t>,</w:t>
      </w:r>
      <w:r w:rsidR="005874D0" w:rsidRPr="000A0240">
        <w:rPr>
          <w:b w:val="0"/>
          <w:sz w:val="24"/>
        </w:rPr>
        <w:t xml:space="preserve"> награждаются дипломами</w:t>
      </w:r>
      <w:r w:rsidR="00066C28" w:rsidRPr="000A0240">
        <w:rPr>
          <w:b w:val="0"/>
          <w:sz w:val="24"/>
        </w:rPr>
        <w:t xml:space="preserve"> </w:t>
      </w:r>
      <w:r w:rsidR="00537F86" w:rsidRPr="000A0240">
        <w:rPr>
          <w:b w:val="0"/>
          <w:sz w:val="24"/>
        </w:rPr>
        <w:t>Л</w:t>
      </w:r>
      <w:r w:rsidR="005874D0" w:rsidRPr="000A0240">
        <w:rPr>
          <w:b w:val="0"/>
          <w:sz w:val="24"/>
        </w:rPr>
        <w:t>ауреатов</w:t>
      </w:r>
      <w:r w:rsidR="00CE35B5" w:rsidRPr="000A0240">
        <w:rPr>
          <w:b w:val="0"/>
          <w:sz w:val="24"/>
        </w:rPr>
        <w:t xml:space="preserve"> 1, 2 и 3 степени</w:t>
      </w:r>
      <w:r w:rsidR="00B74959" w:rsidRPr="000A0240">
        <w:rPr>
          <w:b w:val="0"/>
          <w:sz w:val="24"/>
        </w:rPr>
        <w:t>.</w:t>
      </w:r>
    </w:p>
    <w:p w14:paraId="11C47CC3" w14:textId="77777777" w:rsidR="00954196" w:rsidRPr="000A0240" w:rsidRDefault="00F40496" w:rsidP="00785F43">
      <w:pPr>
        <w:pStyle w:val="a5"/>
        <w:jc w:val="both"/>
        <w:rPr>
          <w:b w:val="0"/>
          <w:sz w:val="24"/>
        </w:rPr>
      </w:pPr>
      <w:r w:rsidRPr="000A0240">
        <w:rPr>
          <w:b w:val="0"/>
          <w:sz w:val="24"/>
        </w:rPr>
        <w:t>Жюри Ф</w:t>
      </w:r>
      <w:r w:rsidR="00E7182F" w:rsidRPr="000A0240">
        <w:rPr>
          <w:b w:val="0"/>
          <w:sz w:val="24"/>
        </w:rPr>
        <w:t xml:space="preserve">естиваля-конкурса имеет право </w:t>
      </w:r>
      <w:r w:rsidR="00541CDA" w:rsidRPr="000A0240">
        <w:rPr>
          <w:b w:val="0"/>
          <w:sz w:val="24"/>
        </w:rPr>
        <w:t>среди исполнителей, занявших</w:t>
      </w:r>
      <w:r w:rsidR="00954196" w:rsidRPr="000A0240">
        <w:rPr>
          <w:b w:val="0"/>
          <w:sz w:val="24"/>
        </w:rPr>
        <w:t xml:space="preserve"> в кон</w:t>
      </w:r>
      <w:r w:rsidR="00541CDA" w:rsidRPr="000A0240">
        <w:rPr>
          <w:b w:val="0"/>
          <w:sz w:val="24"/>
        </w:rPr>
        <w:t>курсе призовые места (</w:t>
      </w:r>
      <w:r w:rsidR="00954196" w:rsidRPr="000A0240">
        <w:rPr>
          <w:b w:val="0"/>
          <w:sz w:val="24"/>
        </w:rPr>
        <w:t xml:space="preserve">1, 2 и 3) </w:t>
      </w:r>
      <w:r w:rsidR="00541CDA" w:rsidRPr="000A0240">
        <w:rPr>
          <w:b w:val="0"/>
          <w:sz w:val="24"/>
        </w:rPr>
        <w:t>присудить Гран-При</w:t>
      </w:r>
      <w:r w:rsidR="00A0203E" w:rsidRPr="000A0240">
        <w:rPr>
          <w:b w:val="0"/>
          <w:sz w:val="24"/>
        </w:rPr>
        <w:t xml:space="preserve"> в каждой номинации</w:t>
      </w:r>
      <w:r w:rsidR="00541CDA" w:rsidRPr="000A0240">
        <w:rPr>
          <w:b w:val="0"/>
          <w:sz w:val="24"/>
        </w:rPr>
        <w:t>:</w:t>
      </w:r>
    </w:p>
    <w:p w14:paraId="39F30B6C" w14:textId="77777777" w:rsidR="00C02A88" w:rsidRPr="000A0240" w:rsidRDefault="00C02A88" w:rsidP="007F6F37">
      <w:pPr>
        <w:pStyle w:val="a5"/>
        <w:ind w:left="426" w:hanging="426"/>
        <w:jc w:val="both"/>
        <w:rPr>
          <w:b w:val="0"/>
          <w:sz w:val="4"/>
          <w:szCs w:val="4"/>
        </w:rPr>
      </w:pPr>
    </w:p>
    <w:p w14:paraId="3C0A0C1F" w14:textId="77777777" w:rsidR="00541CDA" w:rsidRPr="000A0240" w:rsidRDefault="00541CDA" w:rsidP="00D665F3">
      <w:pPr>
        <w:pStyle w:val="a5"/>
        <w:numPr>
          <w:ilvl w:val="0"/>
          <w:numId w:val="22"/>
        </w:numPr>
        <w:jc w:val="both"/>
        <w:rPr>
          <w:b w:val="0"/>
          <w:sz w:val="24"/>
        </w:rPr>
      </w:pPr>
      <w:r w:rsidRPr="000A0240">
        <w:rPr>
          <w:b w:val="0"/>
          <w:sz w:val="24"/>
        </w:rPr>
        <w:t xml:space="preserve">Гран-При </w:t>
      </w:r>
      <w:r w:rsidR="007F384F" w:rsidRPr="000A0240">
        <w:rPr>
          <w:b w:val="0"/>
          <w:sz w:val="24"/>
        </w:rPr>
        <w:t>солист</w:t>
      </w:r>
      <w:r w:rsidR="00A0203E" w:rsidRPr="000A0240">
        <w:rPr>
          <w:b w:val="0"/>
          <w:sz w:val="24"/>
        </w:rPr>
        <w:t>у</w:t>
      </w:r>
    </w:p>
    <w:p w14:paraId="687FCB97" w14:textId="77777777" w:rsidR="007F384F" w:rsidRPr="000A0240" w:rsidRDefault="007F384F" w:rsidP="00D665F3">
      <w:pPr>
        <w:pStyle w:val="a5"/>
        <w:numPr>
          <w:ilvl w:val="0"/>
          <w:numId w:val="22"/>
        </w:numPr>
        <w:jc w:val="both"/>
        <w:rPr>
          <w:b w:val="0"/>
          <w:sz w:val="24"/>
        </w:rPr>
      </w:pPr>
      <w:r w:rsidRPr="000A0240">
        <w:rPr>
          <w:b w:val="0"/>
          <w:sz w:val="24"/>
        </w:rPr>
        <w:t xml:space="preserve">Гран-При </w:t>
      </w:r>
      <w:r w:rsidR="00A0203E" w:rsidRPr="000A0240">
        <w:rPr>
          <w:b w:val="0"/>
          <w:sz w:val="24"/>
        </w:rPr>
        <w:t>участнику-ансамблю</w:t>
      </w:r>
    </w:p>
    <w:p w14:paraId="09B240E4" w14:textId="77777777" w:rsidR="00A0203E" w:rsidRPr="000A0240" w:rsidRDefault="00A0203E" w:rsidP="00D665F3">
      <w:pPr>
        <w:pStyle w:val="a5"/>
        <w:numPr>
          <w:ilvl w:val="0"/>
          <w:numId w:val="22"/>
        </w:numPr>
        <w:jc w:val="both"/>
        <w:rPr>
          <w:b w:val="0"/>
          <w:sz w:val="24"/>
        </w:rPr>
      </w:pPr>
      <w:r w:rsidRPr="000A0240">
        <w:rPr>
          <w:b w:val="0"/>
          <w:sz w:val="24"/>
        </w:rPr>
        <w:t>Гран-При оркестровому коллективу</w:t>
      </w:r>
    </w:p>
    <w:p w14:paraId="167026EC" w14:textId="77777777" w:rsidR="00A0203E" w:rsidRPr="000A0240" w:rsidRDefault="00A0203E" w:rsidP="00D665F3">
      <w:pPr>
        <w:pStyle w:val="a5"/>
        <w:numPr>
          <w:ilvl w:val="0"/>
          <w:numId w:val="22"/>
        </w:numPr>
        <w:jc w:val="both"/>
        <w:rPr>
          <w:b w:val="0"/>
          <w:sz w:val="24"/>
        </w:rPr>
      </w:pPr>
      <w:r w:rsidRPr="000A0240">
        <w:rPr>
          <w:b w:val="0"/>
          <w:sz w:val="24"/>
        </w:rPr>
        <w:t>Гран-При хоровому коллективу</w:t>
      </w:r>
    </w:p>
    <w:p w14:paraId="6791F922" w14:textId="77777777" w:rsidR="006E470F" w:rsidRPr="000A0240" w:rsidRDefault="00F40496" w:rsidP="00AC089C">
      <w:pPr>
        <w:pStyle w:val="a5"/>
        <w:jc w:val="left"/>
        <w:outlineLvl w:val="0"/>
        <w:rPr>
          <w:sz w:val="24"/>
        </w:rPr>
      </w:pPr>
      <w:r w:rsidRPr="000A0240">
        <w:rPr>
          <w:b w:val="0"/>
          <w:sz w:val="24"/>
        </w:rPr>
        <w:t>Жюри Ф</w:t>
      </w:r>
      <w:r w:rsidR="006E470F" w:rsidRPr="000A0240">
        <w:rPr>
          <w:b w:val="0"/>
          <w:sz w:val="24"/>
        </w:rPr>
        <w:t>естиваля-конкурса имеет право:</w:t>
      </w:r>
      <w:r w:rsidR="00AC089C" w:rsidRPr="000A0240">
        <w:rPr>
          <w:b w:val="0"/>
          <w:sz w:val="24"/>
        </w:rPr>
        <w:t xml:space="preserve"> </w:t>
      </w:r>
    </w:p>
    <w:p w14:paraId="660F7F8A" w14:textId="77777777" w:rsidR="006E470F" w:rsidRPr="000A0240" w:rsidRDefault="006E470F" w:rsidP="00D665F3">
      <w:pPr>
        <w:pStyle w:val="a5"/>
        <w:numPr>
          <w:ilvl w:val="0"/>
          <w:numId w:val="23"/>
        </w:numPr>
        <w:jc w:val="both"/>
        <w:rPr>
          <w:b w:val="0"/>
          <w:sz w:val="24"/>
        </w:rPr>
      </w:pPr>
      <w:r w:rsidRPr="000A0240">
        <w:rPr>
          <w:b w:val="0"/>
          <w:sz w:val="24"/>
        </w:rPr>
        <w:t>делить приз</w:t>
      </w:r>
      <w:r w:rsidR="002E7F39" w:rsidRPr="000A0240">
        <w:rPr>
          <w:b w:val="0"/>
          <w:sz w:val="24"/>
        </w:rPr>
        <w:t>овые места</w:t>
      </w:r>
      <w:r w:rsidRPr="000A0240">
        <w:rPr>
          <w:b w:val="0"/>
          <w:sz w:val="24"/>
        </w:rPr>
        <w:t xml:space="preserve"> </w:t>
      </w:r>
    </w:p>
    <w:p w14:paraId="7B9CCA70" w14:textId="77777777" w:rsidR="006E470F" w:rsidRPr="000A0240" w:rsidRDefault="006E470F" w:rsidP="00D665F3">
      <w:pPr>
        <w:pStyle w:val="a5"/>
        <w:numPr>
          <w:ilvl w:val="0"/>
          <w:numId w:val="23"/>
        </w:numPr>
        <w:jc w:val="both"/>
        <w:rPr>
          <w:b w:val="0"/>
          <w:sz w:val="24"/>
        </w:rPr>
      </w:pPr>
      <w:r w:rsidRPr="000A0240">
        <w:rPr>
          <w:b w:val="0"/>
          <w:sz w:val="24"/>
        </w:rPr>
        <w:t xml:space="preserve">присуждать </w:t>
      </w:r>
      <w:r w:rsidR="005E22C2" w:rsidRPr="000A0240">
        <w:rPr>
          <w:b w:val="0"/>
          <w:sz w:val="24"/>
        </w:rPr>
        <w:t>дипломы</w:t>
      </w:r>
      <w:r w:rsidR="00CE35B5" w:rsidRPr="000A0240">
        <w:rPr>
          <w:b w:val="0"/>
          <w:sz w:val="24"/>
        </w:rPr>
        <w:t>, специальные дипломы (участника, преподавателя, концертмейстера)</w:t>
      </w:r>
    </w:p>
    <w:p w14:paraId="490F2DD0" w14:textId="77777777" w:rsidR="00541CDA" w:rsidRPr="000A0240" w:rsidRDefault="00785F43" w:rsidP="00785F43">
      <w:pPr>
        <w:pStyle w:val="af5"/>
        <w:ind w:left="0"/>
        <w:outlineLvl w:val="0"/>
        <w:rPr>
          <w:sz w:val="24"/>
          <w:szCs w:val="24"/>
        </w:rPr>
      </w:pPr>
      <w:r w:rsidRPr="000A0240">
        <w:rPr>
          <w:rFonts w:ascii="TimesNewRomanPSMT" w:hAnsi="TimesNewRomanPSMT"/>
          <w:sz w:val="24"/>
          <w:szCs w:val="24"/>
        </w:rPr>
        <w:t>Решение жюри по итогам Фестиваля-конкурса окончательно и обсуждению не подлежит.</w:t>
      </w:r>
    </w:p>
    <w:p w14:paraId="665D599B" w14:textId="77777777" w:rsidR="00785F43" w:rsidRPr="000A0240" w:rsidRDefault="00785F43" w:rsidP="00173B16">
      <w:pPr>
        <w:pStyle w:val="a5"/>
        <w:jc w:val="left"/>
        <w:outlineLvl w:val="0"/>
        <w:rPr>
          <w:sz w:val="16"/>
          <w:szCs w:val="16"/>
        </w:rPr>
      </w:pPr>
    </w:p>
    <w:p w14:paraId="26436F5E" w14:textId="77777777" w:rsidR="00D01BEC" w:rsidRPr="000A0240" w:rsidRDefault="00D01BEC" w:rsidP="00173B16">
      <w:pPr>
        <w:pStyle w:val="a5"/>
        <w:jc w:val="left"/>
        <w:outlineLvl w:val="0"/>
        <w:rPr>
          <w:sz w:val="24"/>
          <w:szCs w:val="24"/>
        </w:rPr>
      </w:pPr>
      <w:r w:rsidRPr="000A0240">
        <w:rPr>
          <w:sz w:val="24"/>
          <w:szCs w:val="24"/>
        </w:rPr>
        <w:t>ФИНАНСОВЫЕ УСЛОВИЯ</w:t>
      </w:r>
    </w:p>
    <w:p w14:paraId="04143DBF" w14:textId="77777777" w:rsidR="00D01BEC" w:rsidRPr="000A0240" w:rsidRDefault="00F40496" w:rsidP="00D01BEC">
      <w:pPr>
        <w:pStyle w:val="a5"/>
        <w:jc w:val="both"/>
        <w:outlineLvl w:val="0"/>
        <w:rPr>
          <w:b w:val="0"/>
          <w:sz w:val="24"/>
          <w:szCs w:val="24"/>
        </w:rPr>
      </w:pPr>
      <w:r w:rsidRPr="000A0240">
        <w:rPr>
          <w:b w:val="0"/>
          <w:sz w:val="24"/>
          <w:szCs w:val="24"/>
        </w:rPr>
        <w:t>Фестиваль-к</w:t>
      </w:r>
      <w:r w:rsidR="00D01BEC" w:rsidRPr="000A0240">
        <w:rPr>
          <w:b w:val="0"/>
          <w:sz w:val="24"/>
          <w:szCs w:val="24"/>
        </w:rPr>
        <w:t>онкурс проводится на безвозмездной основе</w:t>
      </w:r>
    </w:p>
    <w:p w14:paraId="17917EA3" w14:textId="77777777" w:rsidR="0063531D" w:rsidRPr="000A0240" w:rsidRDefault="0063531D" w:rsidP="00037D18">
      <w:pPr>
        <w:pStyle w:val="a5"/>
        <w:jc w:val="left"/>
        <w:outlineLvl w:val="0"/>
        <w:rPr>
          <w:sz w:val="24"/>
          <w:u w:val="single"/>
        </w:rPr>
      </w:pPr>
    </w:p>
    <w:p w14:paraId="43B3FA2C" w14:textId="77777777" w:rsidR="0063531D" w:rsidRPr="000A0240" w:rsidRDefault="0063531D" w:rsidP="0063531D">
      <w:pPr>
        <w:pStyle w:val="a5"/>
        <w:jc w:val="left"/>
        <w:rPr>
          <w:sz w:val="24"/>
        </w:rPr>
      </w:pPr>
      <w:r w:rsidRPr="000A0240">
        <w:rPr>
          <w:sz w:val="24"/>
        </w:rPr>
        <w:t>ПОРЯДОК ПОДАЧИ ЗАЯВКИ</w:t>
      </w:r>
    </w:p>
    <w:p w14:paraId="6A914458" w14:textId="77777777" w:rsidR="0063531D" w:rsidRPr="000A0240" w:rsidRDefault="0063531D" w:rsidP="0063531D">
      <w:pPr>
        <w:pStyle w:val="a5"/>
        <w:jc w:val="both"/>
        <w:rPr>
          <w:sz w:val="4"/>
          <w:szCs w:val="4"/>
        </w:rPr>
      </w:pPr>
    </w:p>
    <w:p w14:paraId="61F7E66B" w14:textId="77777777" w:rsidR="0063531D" w:rsidRPr="000A0240" w:rsidRDefault="0063531D" w:rsidP="0063531D">
      <w:pPr>
        <w:pStyle w:val="a5"/>
        <w:ind w:left="480" w:right="-2" w:hanging="480"/>
        <w:jc w:val="both"/>
        <w:rPr>
          <w:b w:val="0"/>
          <w:sz w:val="24"/>
        </w:rPr>
      </w:pPr>
      <w:r w:rsidRPr="000A0240">
        <w:rPr>
          <w:b w:val="0"/>
          <w:sz w:val="24"/>
        </w:rPr>
        <w:t xml:space="preserve">Для участия в конкурсе в оргкомитет </w:t>
      </w:r>
      <w:r w:rsidRPr="000A0240">
        <w:rPr>
          <w:sz w:val="24"/>
        </w:rPr>
        <w:t>с 20 января до 20 февраля</w:t>
      </w:r>
      <w:r w:rsidR="00037D18" w:rsidRPr="000A0240">
        <w:rPr>
          <w:sz w:val="24"/>
        </w:rPr>
        <w:t xml:space="preserve"> 2023</w:t>
      </w:r>
      <w:r w:rsidRPr="000A0240">
        <w:rPr>
          <w:sz w:val="24"/>
        </w:rPr>
        <w:t xml:space="preserve"> года</w:t>
      </w:r>
      <w:r w:rsidRPr="000A0240">
        <w:rPr>
          <w:b w:val="0"/>
          <w:sz w:val="24"/>
        </w:rPr>
        <w:t xml:space="preserve"> участники представляют следующие документы:</w:t>
      </w:r>
    </w:p>
    <w:p w14:paraId="7E4F79C6" w14:textId="77777777" w:rsidR="0063531D" w:rsidRPr="000A0240" w:rsidRDefault="0063531D" w:rsidP="00D665F3">
      <w:pPr>
        <w:pStyle w:val="a5"/>
        <w:numPr>
          <w:ilvl w:val="0"/>
          <w:numId w:val="26"/>
        </w:numPr>
        <w:jc w:val="both"/>
        <w:rPr>
          <w:b w:val="0"/>
          <w:sz w:val="24"/>
        </w:rPr>
      </w:pPr>
      <w:r w:rsidRPr="000A0240">
        <w:rPr>
          <w:b w:val="0"/>
          <w:sz w:val="24"/>
        </w:rPr>
        <w:lastRenderedPageBreak/>
        <w:t>заявочный лист на каждого участника конкурса</w:t>
      </w:r>
      <w:r w:rsidRPr="000A0240">
        <w:rPr>
          <w:sz w:val="24"/>
        </w:rPr>
        <w:t xml:space="preserve"> в печатном виде</w:t>
      </w:r>
      <w:r w:rsidRPr="000A0240">
        <w:rPr>
          <w:b w:val="0"/>
          <w:sz w:val="24"/>
        </w:rPr>
        <w:t>, заполненный по форме (</w:t>
      </w:r>
      <w:r w:rsidRPr="000A0240">
        <w:rPr>
          <w:sz w:val="24"/>
        </w:rPr>
        <w:t xml:space="preserve">Приложение </w:t>
      </w:r>
      <w:r w:rsidR="00285F69" w:rsidRPr="000A0240">
        <w:rPr>
          <w:sz w:val="24"/>
        </w:rPr>
        <w:t>1</w:t>
      </w:r>
      <w:r w:rsidRPr="000A0240">
        <w:rPr>
          <w:b w:val="0"/>
          <w:sz w:val="24"/>
        </w:rPr>
        <w:t xml:space="preserve"> - для участников-солистов, </w:t>
      </w:r>
      <w:r w:rsidRPr="000A0240">
        <w:rPr>
          <w:sz w:val="24"/>
        </w:rPr>
        <w:t xml:space="preserve">Приложение </w:t>
      </w:r>
      <w:r w:rsidR="00285F69" w:rsidRPr="000A0240">
        <w:rPr>
          <w:sz w:val="24"/>
        </w:rPr>
        <w:t>2</w:t>
      </w:r>
      <w:r w:rsidRPr="000A0240">
        <w:rPr>
          <w:b w:val="0"/>
          <w:sz w:val="24"/>
        </w:rPr>
        <w:t xml:space="preserve"> - для инструментальных вокальных</w:t>
      </w:r>
      <w:r w:rsidR="00285F69" w:rsidRPr="000A0240">
        <w:rPr>
          <w:b w:val="0"/>
          <w:sz w:val="24"/>
        </w:rPr>
        <w:t xml:space="preserve"> и фольклорных</w:t>
      </w:r>
      <w:r w:rsidRPr="000A0240">
        <w:rPr>
          <w:b w:val="0"/>
          <w:sz w:val="24"/>
        </w:rPr>
        <w:t xml:space="preserve"> ансамблей, </w:t>
      </w:r>
      <w:r w:rsidRPr="000A0240">
        <w:rPr>
          <w:sz w:val="24"/>
        </w:rPr>
        <w:t xml:space="preserve">Приложение </w:t>
      </w:r>
      <w:r w:rsidR="00285F69" w:rsidRPr="000A0240">
        <w:rPr>
          <w:sz w:val="24"/>
        </w:rPr>
        <w:t>3</w:t>
      </w:r>
      <w:r w:rsidRPr="000A0240">
        <w:rPr>
          <w:b w:val="0"/>
          <w:sz w:val="24"/>
        </w:rPr>
        <w:t xml:space="preserve"> - для оркестровых и хоровых коллективов);</w:t>
      </w:r>
    </w:p>
    <w:p w14:paraId="49FF9824" w14:textId="77777777" w:rsidR="0063531D" w:rsidRPr="000A0240" w:rsidRDefault="0063531D" w:rsidP="00D665F3">
      <w:pPr>
        <w:pStyle w:val="a5"/>
        <w:numPr>
          <w:ilvl w:val="0"/>
          <w:numId w:val="26"/>
        </w:numPr>
        <w:jc w:val="both"/>
        <w:rPr>
          <w:b w:val="0"/>
          <w:sz w:val="24"/>
        </w:rPr>
      </w:pPr>
      <w:r w:rsidRPr="000A0240">
        <w:rPr>
          <w:b w:val="0"/>
          <w:sz w:val="24"/>
        </w:rPr>
        <w:t>копия свидетельства о рождении участника конкурса;</w:t>
      </w:r>
    </w:p>
    <w:p w14:paraId="6D7C769D" w14:textId="77777777" w:rsidR="0063531D" w:rsidRPr="000A0240" w:rsidRDefault="0063531D" w:rsidP="00D665F3">
      <w:pPr>
        <w:pStyle w:val="a5"/>
        <w:numPr>
          <w:ilvl w:val="0"/>
          <w:numId w:val="26"/>
        </w:numPr>
        <w:jc w:val="both"/>
        <w:rPr>
          <w:b w:val="0"/>
          <w:sz w:val="24"/>
        </w:rPr>
      </w:pPr>
      <w:r w:rsidRPr="000A0240">
        <w:rPr>
          <w:b w:val="0"/>
          <w:sz w:val="24"/>
        </w:rPr>
        <w:t>согласие на обработку персональных данных (</w:t>
      </w:r>
      <w:r w:rsidRPr="000A0240">
        <w:rPr>
          <w:sz w:val="24"/>
        </w:rPr>
        <w:t xml:space="preserve">Приложение </w:t>
      </w:r>
      <w:r w:rsidR="00285F69" w:rsidRPr="000A0240">
        <w:rPr>
          <w:sz w:val="24"/>
        </w:rPr>
        <w:t>4</w:t>
      </w:r>
      <w:r w:rsidRPr="000A0240">
        <w:rPr>
          <w:b w:val="0"/>
          <w:sz w:val="24"/>
        </w:rPr>
        <w:t>).</w:t>
      </w:r>
    </w:p>
    <w:p w14:paraId="5ADF678F" w14:textId="77777777" w:rsidR="0063531D" w:rsidRPr="000A0240" w:rsidRDefault="0063531D" w:rsidP="0063531D">
      <w:pPr>
        <w:pStyle w:val="a5"/>
        <w:jc w:val="both"/>
        <w:rPr>
          <w:sz w:val="24"/>
        </w:rPr>
      </w:pPr>
      <w:r w:rsidRPr="000A0240">
        <w:rPr>
          <w:b w:val="0"/>
          <w:sz w:val="24"/>
        </w:rPr>
        <w:t xml:space="preserve">Подача заявок осуществляется на единую электронную почту Фестиваля-конкурса с указанием в теме письма номинации конкурса: </w:t>
      </w:r>
      <w:hyperlink r:id="rId8" w:history="1">
        <w:r w:rsidRPr="000A0240">
          <w:rPr>
            <w:rStyle w:val="aa"/>
            <w:color w:val="auto"/>
            <w:sz w:val="24"/>
            <w:lang w:val="en-US"/>
          </w:rPr>
          <w:t>odarennyedetipodmo</w:t>
        </w:r>
        <w:r w:rsidRPr="000A0240">
          <w:rPr>
            <w:rStyle w:val="aa"/>
            <w:color w:val="auto"/>
            <w:sz w:val="24"/>
          </w:rPr>
          <w:t>@</w:t>
        </w:r>
        <w:r w:rsidRPr="000A0240">
          <w:rPr>
            <w:rStyle w:val="aa"/>
            <w:color w:val="auto"/>
            <w:sz w:val="24"/>
            <w:lang w:val="en-US"/>
          </w:rPr>
          <w:t>yandex</w:t>
        </w:r>
        <w:r w:rsidRPr="000A0240">
          <w:rPr>
            <w:rStyle w:val="aa"/>
            <w:color w:val="auto"/>
            <w:sz w:val="24"/>
          </w:rPr>
          <w:t>.</w:t>
        </w:r>
        <w:r w:rsidRPr="000A0240">
          <w:rPr>
            <w:rStyle w:val="aa"/>
            <w:color w:val="auto"/>
            <w:sz w:val="24"/>
            <w:lang w:val="en-US"/>
          </w:rPr>
          <w:t>ru</w:t>
        </w:r>
      </w:hyperlink>
    </w:p>
    <w:p w14:paraId="4794C2F9" w14:textId="77777777" w:rsidR="0063531D" w:rsidRPr="000A0240" w:rsidRDefault="0063531D" w:rsidP="00037D18">
      <w:pPr>
        <w:pStyle w:val="a5"/>
        <w:ind w:firstLine="708"/>
        <w:jc w:val="both"/>
        <w:rPr>
          <w:b w:val="0"/>
          <w:sz w:val="24"/>
        </w:rPr>
      </w:pPr>
      <w:r w:rsidRPr="000A0240">
        <w:rPr>
          <w:b w:val="0"/>
          <w:sz w:val="24"/>
        </w:rPr>
        <w:t>Все участники должны быть рекомендованы директорами муниципальных образовательных учреждений дополнительного образования детских музыкальных школ и детских школ искусств.</w:t>
      </w:r>
    </w:p>
    <w:p w14:paraId="3108A51F" w14:textId="77777777" w:rsidR="0063531D" w:rsidRPr="000A0240" w:rsidRDefault="0063531D" w:rsidP="00037D18">
      <w:pPr>
        <w:pStyle w:val="a5"/>
        <w:ind w:firstLine="708"/>
        <w:jc w:val="both"/>
        <w:rPr>
          <w:b w:val="0"/>
          <w:sz w:val="24"/>
        </w:rPr>
      </w:pPr>
      <w:r w:rsidRPr="000A0240">
        <w:rPr>
          <w:b w:val="0"/>
          <w:sz w:val="24"/>
        </w:rPr>
        <w:t>Оргкомитет оставляет за собой право отклонить заявки в случае невыполнения     программных требований и других условий конкурса, а также в случае предоставления заявок, заполненных с нарушениями установленной формы.</w:t>
      </w:r>
    </w:p>
    <w:p w14:paraId="33B367DC" w14:textId="77777777" w:rsidR="00285F69" w:rsidRPr="000A0240" w:rsidRDefault="0063531D" w:rsidP="00037D18">
      <w:pPr>
        <w:pStyle w:val="a5"/>
        <w:ind w:firstLine="708"/>
        <w:jc w:val="both"/>
        <w:rPr>
          <w:b w:val="0"/>
          <w:sz w:val="24"/>
        </w:rPr>
      </w:pPr>
      <w:r w:rsidRPr="000A0240">
        <w:rPr>
          <w:b w:val="0"/>
          <w:sz w:val="24"/>
        </w:rPr>
        <w:t>Количество принимаемых заявок на участие</w:t>
      </w:r>
      <w:r w:rsidR="00285F69" w:rsidRPr="000A0240">
        <w:rPr>
          <w:b w:val="0"/>
          <w:sz w:val="24"/>
        </w:rPr>
        <w:t xml:space="preserve"> Фестиваля-конкурса:</w:t>
      </w:r>
      <w:r w:rsidRPr="000A0240">
        <w:rPr>
          <w:b w:val="0"/>
          <w:sz w:val="24"/>
        </w:rPr>
        <w:t xml:space="preserve"> </w:t>
      </w:r>
    </w:p>
    <w:p w14:paraId="04A43559" w14:textId="77777777" w:rsidR="0063531D" w:rsidRPr="000A0240" w:rsidRDefault="0063531D" w:rsidP="00D665F3">
      <w:pPr>
        <w:pStyle w:val="a5"/>
        <w:numPr>
          <w:ilvl w:val="0"/>
          <w:numId w:val="24"/>
        </w:numPr>
        <w:jc w:val="both"/>
        <w:rPr>
          <w:b w:val="0"/>
          <w:sz w:val="24"/>
        </w:rPr>
      </w:pPr>
      <w:r w:rsidRPr="000A0240">
        <w:rPr>
          <w:b w:val="0"/>
          <w:sz w:val="24"/>
        </w:rPr>
        <w:t>в номинации «Фортепиано» - 70 (от каждого учреждения может быть подано не более 6% заявок от количества учащихся фортепианного отдела</w:t>
      </w:r>
      <w:r w:rsidR="00A42958" w:rsidRPr="000A0240">
        <w:rPr>
          <w:b w:val="0"/>
          <w:sz w:val="24"/>
        </w:rPr>
        <w:t xml:space="preserve"> учреждения</w:t>
      </w:r>
      <w:r w:rsidR="008C720E">
        <w:rPr>
          <w:b w:val="0"/>
          <w:sz w:val="24"/>
        </w:rPr>
        <w:t>).</w:t>
      </w:r>
    </w:p>
    <w:p w14:paraId="2A9F4351" w14:textId="77777777" w:rsidR="0063531D" w:rsidRPr="000A0240" w:rsidRDefault="0063531D" w:rsidP="00D665F3">
      <w:pPr>
        <w:pStyle w:val="a5"/>
        <w:numPr>
          <w:ilvl w:val="0"/>
          <w:numId w:val="24"/>
        </w:numPr>
        <w:jc w:val="both"/>
        <w:rPr>
          <w:b w:val="0"/>
          <w:sz w:val="24"/>
        </w:rPr>
      </w:pPr>
      <w:r w:rsidRPr="000A0240">
        <w:rPr>
          <w:b w:val="0"/>
          <w:sz w:val="24"/>
        </w:rPr>
        <w:t xml:space="preserve">в номинации «Духовые и ударные  инструменты» - 62 и «Электронно-музыкальные инструменты» - 13. </w:t>
      </w:r>
    </w:p>
    <w:p w14:paraId="3AE645CE" w14:textId="77777777" w:rsidR="0063531D" w:rsidRPr="000A0240" w:rsidRDefault="0063531D" w:rsidP="00D665F3">
      <w:pPr>
        <w:pStyle w:val="a5"/>
        <w:numPr>
          <w:ilvl w:val="0"/>
          <w:numId w:val="24"/>
        </w:numPr>
        <w:jc w:val="both"/>
        <w:rPr>
          <w:b w:val="0"/>
          <w:sz w:val="24"/>
        </w:rPr>
      </w:pPr>
      <w:r w:rsidRPr="000A0240">
        <w:rPr>
          <w:b w:val="0"/>
          <w:sz w:val="24"/>
        </w:rPr>
        <w:t xml:space="preserve">в номинации «Вокальное искусство» - 90 (от каждого учреждения может быть подано не более 15% заявок от общего количества принимаемых заявок). </w:t>
      </w:r>
    </w:p>
    <w:p w14:paraId="2F10BF56" w14:textId="77777777" w:rsidR="0063531D" w:rsidRPr="000A0240" w:rsidRDefault="0063531D" w:rsidP="00D665F3">
      <w:pPr>
        <w:pStyle w:val="a5"/>
        <w:numPr>
          <w:ilvl w:val="0"/>
          <w:numId w:val="24"/>
        </w:numPr>
        <w:jc w:val="both"/>
        <w:rPr>
          <w:b w:val="0"/>
          <w:sz w:val="24"/>
          <w:u w:val="single"/>
        </w:rPr>
      </w:pPr>
      <w:r w:rsidRPr="000A0240">
        <w:rPr>
          <w:b w:val="0"/>
          <w:sz w:val="24"/>
        </w:rPr>
        <w:t>в номинации «Теоретические дисциплины» может регулироваться в соответствии с техническими возможностями образовательного учреждения, на базе которого проводится конкурс.</w:t>
      </w:r>
    </w:p>
    <w:p w14:paraId="3089155E" w14:textId="77777777" w:rsidR="00285F69" w:rsidRPr="000A0240" w:rsidRDefault="00285F69" w:rsidP="008C720E">
      <w:pPr>
        <w:pStyle w:val="a5"/>
        <w:jc w:val="both"/>
        <w:outlineLvl w:val="0"/>
        <w:rPr>
          <w:sz w:val="24"/>
        </w:rPr>
      </w:pPr>
      <w:r w:rsidRPr="000A0240">
        <w:rPr>
          <w:b w:val="0"/>
          <w:sz w:val="24"/>
        </w:rPr>
        <w:t>После подсчета общего количества заявок и при отказе от участия ранее подавших заявления возможен добор заявок</w:t>
      </w:r>
    </w:p>
    <w:p w14:paraId="160589CC" w14:textId="77777777" w:rsidR="00541CDA" w:rsidRPr="000A0240" w:rsidRDefault="002E7F39" w:rsidP="00173B16">
      <w:pPr>
        <w:pStyle w:val="a5"/>
        <w:jc w:val="left"/>
        <w:outlineLvl w:val="0"/>
        <w:rPr>
          <w:sz w:val="24"/>
        </w:rPr>
      </w:pPr>
      <w:r w:rsidRPr="000A0240">
        <w:rPr>
          <w:sz w:val="24"/>
        </w:rPr>
        <w:t>ДОПОЛНИТЕЛЬНАЯ  ИНФОРМАЦИЯ</w:t>
      </w:r>
    </w:p>
    <w:p w14:paraId="6D8417FF" w14:textId="77777777" w:rsidR="00541CDA" w:rsidRPr="000A0240" w:rsidRDefault="00541CDA" w:rsidP="00DB0413">
      <w:pPr>
        <w:pStyle w:val="a5"/>
        <w:jc w:val="left"/>
        <w:outlineLvl w:val="0"/>
        <w:rPr>
          <w:sz w:val="4"/>
          <w:szCs w:val="4"/>
        </w:rPr>
      </w:pPr>
    </w:p>
    <w:p w14:paraId="7F997703" w14:textId="77777777" w:rsidR="00317944" w:rsidRPr="000A0240" w:rsidRDefault="00317944" w:rsidP="00285F69">
      <w:pPr>
        <w:pStyle w:val="a5"/>
        <w:ind w:firstLine="708"/>
        <w:jc w:val="both"/>
        <w:outlineLvl w:val="0"/>
        <w:rPr>
          <w:b w:val="0"/>
          <w:sz w:val="24"/>
        </w:rPr>
      </w:pPr>
      <w:r w:rsidRPr="000A0240">
        <w:rPr>
          <w:b w:val="0"/>
          <w:sz w:val="24"/>
        </w:rPr>
        <w:t>Оргкомитет им</w:t>
      </w:r>
      <w:r w:rsidR="00F40496" w:rsidRPr="000A0240">
        <w:rPr>
          <w:b w:val="0"/>
          <w:sz w:val="24"/>
        </w:rPr>
        <w:t>еет право включить в программу Ф</w:t>
      </w:r>
      <w:r w:rsidRPr="000A0240">
        <w:rPr>
          <w:b w:val="0"/>
          <w:sz w:val="24"/>
        </w:rPr>
        <w:t>естиваля-конкурса</w:t>
      </w:r>
      <w:r w:rsidR="00C71023" w:rsidRPr="000A0240">
        <w:rPr>
          <w:b w:val="0"/>
          <w:sz w:val="24"/>
        </w:rPr>
        <w:t xml:space="preserve"> проведение</w:t>
      </w:r>
      <w:r w:rsidRPr="000A0240">
        <w:rPr>
          <w:b w:val="0"/>
          <w:sz w:val="24"/>
        </w:rPr>
        <w:t xml:space="preserve"> </w:t>
      </w:r>
      <w:r w:rsidR="00C71023" w:rsidRPr="000A0240">
        <w:rPr>
          <w:b w:val="0"/>
          <w:sz w:val="24"/>
        </w:rPr>
        <w:t>Гала-концерта с участием лауреатов.</w:t>
      </w:r>
    </w:p>
    <w:p w14:paraId="3D77A527" w14:textId="77777777" w:rsidR="009D5CFA" w:rsidRPr="000A0240" w:rsidRDefault="009D5CFA" w:rsidP="00285F69">
      <w:pPr>
        <w:pStyle w:val="a5"/>
        <w:ind w:right="-144" w:firstLine="708"/>
        <w:jc w:val="left"/>
        <w:outlineLvl w:val="0"/>
        <w:rPr>
          <w:b w:val="0"/>
          <w:sz w:val="24"/>
        </w:rPr>
      </w:pPr>
      <w:r w:rsidRPr="000A0240">
        <w:rPr>
          <w:b w:val="0"/>
          <w:sz w:val="24"/>
        </w:rPr>
        <w:t>В заочном</w:t>
      </w:r>
      <w:r w:rsidR="00492E4F" w:rsidRPr="000A0240">
        <w:rPr>
          <w:b w:val="0"/>
          <w:sz w:val="24"/>
        </w:rPr>
        <w:t>/дистанционном</w:t>
      </w:r>
      <w:r w:rsidRPr="000A0240">
        <w:rPr>
          <w:b w:val="0"/>
          <w:sz w:val="24"/>
        </w:rPr>
        <w:t xml:space="preserve"> режиме прове</w:t>
      </w:r>
      <w:r w:rsidR="00CD612B" w:rsidRPr="000A0240">
        <w:rPr>
          <w:b w:val="0"/>
          <w:sz w:val="24"/>
        </w:rPr>
        <w:t xml:space="preserve">дения конкурса участникам будет </w:t>
      </w:r>
      <w:r w:rsidRPr="000A0240">
        <w:rPr>
          <w:b w:val="0"/>
          <w:sz w:val="24"/>
        </w:rPr>
        <w:t>предложено:</w:t>
      </w:r>
    </w:p>
    <w:p w14:paraId="320794C6" w14:textId="77777777" w:rsidR="00AC089C" w:rsidRPr="000A0240" w:rsidRDefault="00A64054" w:rsidP="00D665F3">
      <w:pPr>
        <w:pStyle w:val="a5"/>
        <w:numPr>
          <w:ilvl w:val="0"/>
          <w:numId w:val="25"/>
        </w:numPr>
        <w:jc w:val="left"/>
        <w:outlineLvl w:val="0"/>
        <w:rPr>
          <w:b w:val="0"/>
          <w:sz w:val="24"/>
        </w:rPr>
      </w:pPr>
      <w:r w:rsidRPr="000A0240">
        <w:rPr>
          <w:b w:val="0"/>
          <w:sz w:val="24"/>
        </w:rPr>
        <w:t>представить</w:t>
      </w:r>
      <w:r w:rsidR="00492E4F" w:rsidRPr="000A0240">
        <w:rPr>
          <w:b w:val="0"/>
          <w:sz w:val="24"/>
        </w:rPr>
        <w:t xml:space="preserve"> членам жюри</w:t>
      </w:r>
      <w:r w:rsidRPr="000A0240">
        <w:rPr>
          <w:b w:val="0"/>
          <w:sz w:val="24"/>
        </w:rPr>
        <w:t xml:space="preserve"> </w:t>
      </w:r>
      <w:r w:rsidRPr="000A0240">
        <w:rPr>
          <w:sz w:val="24"/>
        </w:rPr>
        <w:t>видео</w:t>
      </w:r>
      <w:r w:rsidRPr="000A0240">
        <w:rPr>
          <w:b w:val="0"/>
          <w:sz w:val="24"/>
        </w:rPr>
        <w:t xml:space="preserve"> конкурсного выступления</w:t>
      </w:r>
      <w:r w:rsidR="009D5CFA" w:rsidRPr="000A0240">
        <w:rPr>
          <w:b w:val="0"/>
          <w:sz w:val="24"/>
        </w:rPr>
        <w:t>;</w:t>
      </w:r>
    </w:p>
    <w:p w14:paraId="67E32DF8" w14:textId="77777777" w:rsidR="00637B12" w:rsidRPr="000A0240" w:rsidRDefault="009D5CFA" w:rsidP="00D665F3">
      <w:pPr>
        <w:pStyle w:val="a5"/>
        <w:numPr>
          <w:ilvl w:val="0"/>
          <w:numId w:val="25"/>
        </w:numPr>
        <w:jc w:val="left"/>
        <w:outlineLvl w:val="0"/>
        <w:rPr>
          <w:b w:val="0"/>
          <w:sz w:val="24"/>
        </w:rPr>
      </w:pPr>
      <w:r w:rsidRPr="000A0240">
        <w:rPr>
          <w:b w:val="0"/>
          <w:sz w:val="24"/>
        </w:rPr>
        <w:t>сделать теоретиче</w:t>
      </w:r>
      <w:r w:rsidR="00320C05" w:rsidRPr="000A0240">
        <w:rPr>
          <w:b w:val="0"/>
          <w:sz w:val="24"/>
        </w:rPr>
        <w:t xml:space="preserve">скую работу в онлайн или офлайн </w:t>
      </w:r>
      <w:r w:rsidRPr="000A0240">
        <w:rPr>
          <w:b w:val="0"/>
          <w:sz w:val="24"/>
        </w:rPr>
        <w:t>формате.</w:t>
      </w:r>
    </w:p>
    <w:p w14:paraId="11676C39" w14:textId="77777777" w:rsidR="00637B12" w:rsidRPr="000A0240" w:rsidRDefault="00A64054" w:rsidP="00DB0413">
      <w:pPr>
        <w:pStyle w:val="a5"/>
        <w:jc w:val="left"/>
        <w:outlineLvl w:val="0"/>
        <w:rPr>
          <w:sz w:val="16"/>
          <w:szCs w:val="16"/>
        </w:rPr>
      </w:pPr>
      <w:r w:rsidRPr="000A0240">
        <w:rPr>
          <w:sz w:val="24"/>
        </w:rPr>
        <w:t xml:space="preserve"> </w:t>
      </w:r>
    </w:p>
    <w:p w14:paraId="47AF741D" w14:textId="77777777" w:rsidR="00412D2A" w:rsidRPr="000A0240" w:rsidRDefault="00412D2A" w:rsidP="009718BC">
      <w:pPr>
        <w:pStyle w:val="a5"/>
        <w:jc w:val="both"/>
        <w:rPr>
          <w:b w:val="0"/>
          <w:sz w:val="8"/>
          <w:szCs w:val="8"/>
        </w:rPr>
      </w:pPr>
    </w:p>
    <w:p w14:paraId="31065939" w14:textId="77777777" w:rsidR="00492E4F" w:rsidRPr="000A0240" w:rsidRDefault="00B86983" w:rsidP="00173B16">
      <w:pPr>
        <w:pStyle w:val="a5"/>
        <w:jc w:val="left"/>
        <w:outlineLvl w:val="0"/>
        <w:rPr>
          <w:sz w:val="24"/>
        </w:rPr>
      </w:pPr>
      <w:r w:rsidRPr="000A0240">
        <w:rPr>
          <w:sz w:val="24"/>
        </w:rPr>
        <w:t>КОНТАКТНАЯ  ИНФОРМАЦИЯ</w:t>
      </w:r>
    </w:p>
    <w:p w14:paraId="5B99ADA2" w14:textId="77777777" w:rsidR="00D26FC6" w:rsidRPr="000A0240" w:rsidRDefault="00D26FC6" w:rsidP="00492E4F">
      <w:pPr>
        <w:pStyle w:val="a5"/>
        <w:outlineLvl w:val="0"/>
        <w:rPr>
          <w:sz w:val="8"/>
          <w:szCs w:val="8"/>
          <w:u w:val="single"/>
        </w:rPr>
      </w:pPr>
    </w:p>
    <w:p w14:paraId="31A6F618" w14:textId="77777777" w:rsidR="00811746" w:rsidRPr="000A0240" w:rsidRDefault="005D50EA" w:rsidP="00811746">
      <w:pPr>
        <w:pStyle w:val="a5"/>
        <w:ind w:left="3261" w:right="-144" w:hanging="3261"/>
        <w:jc w:val="both"/>
        <w:rPr>
          <w:b w:val="0"/>
          <w:sz w:val="24"/>
        </w:rPr>
      </w:pPr>
      <w:r w:rsidRPr="000A0240">
        <w:rPr>
          <w:b w:val="0"/>
          <w:sz w:val="24"/>
          <w:u w:val="single"/>
        </w:rPr>
        <w:t>Комитет</w:t>
      </w:r>
      <w:r w:rsidR="00492E4F" w:rsidRPr="000A0240">
        <w:rPr>
          <w:b w:val="0"/>
          <w:sz w:val="24"/>
          <w:u w:val="single"/>
        </w:rPr>
        <w:t xml:space="preserve"> по культуре</w:t>
      </w:r>
      <w:r w:rsidRPr="000A0240">
        <w:rPr>
          <w:b w:val="0"/>
          <w:sz w:val="24"/>
          <w:u w:val="single"/>
        </w:rPr>
        <w:t xml:space="preserve"> Администрации Одинцовского г.о</w:t>
      </w:r>
      <w:r w:rsidRPr="000A0240">
        <w:rPr>
          <w:b w:val="0"/>
          <w:sz w:val="24"/>
        </w:rPr>
        <w:t>.</w:t>
      </w:r>
      <w:r w:rsidR="00492E4F" w:rsidRPr="000A0240">
        <w:rPr>
          <w:b w:val="0"/>
          <w:sz w:val="24"/>
        </w:rPr>
        <w:t>:</w:t>
      </w:r>
      <w:r w:rsidR="00811746" w:rsidRPr="000A0240">
        <w:rPr>
          <w:b w:val="0"/>
          <w:sz w:val="24"/>
        </w:rPr>
        <w:t xml:space="preserve"> </w:t>
      </w:r>
      <w:r w:rsidR="00811746" w:rsidRPr="000A0240">
        <w:rPr>
          <w:b w:val="0"/>
          <w:bCs/>
          <w:sz w:val="24"/>
          <w:szCs w:val="24"/>
          <w:shd w:val="clear" w:color="auto" w:fill="FFFFFF"/>
        </w:rPr>
        <w:t>г.Одинцово,</w:t>
      </w:r>
      <w:r w:rsidR="00811746" w:rsidRPr="000A0240">
        <w:rPr>
          <w:sz w:val="24"/>
          <w:szCs w:val="24"/>
          <w:shd w:val="clear" w:color="auto" w:fill="FFFFFF"/>
        </w:rPr>
        <w:t> </w:t>
      </w:r>
      <w:r w:rsidR="00811746" w:rsidRPr="000A0240">
        <w:rPr>
          <w:b w:val="0"/>
          <w:bCs/>
          <w:sz w:val="24"/>
          <w:szCs w:val="24"/>
          <w:shd w:val="clear" w:color="auto" w:fill="FFFFFF"/>
        </w:rPr>
        <w:t>ул.Молодёжная д.36а</w:t>
      </w:r>
    </w:p>
    <w:p w14:paraId="6D3BD32E" w14:textId="77777777" w:rsidR="00D26FC6" w:rsidRPr="000A0240" w:rsidRDefault="00D26FC6" w:rsidP="00DB0413">
      <w:pPr>
        <w:pStyle w:val="a5"/>
        <w:ind w:left="3261" w:hanging="3261"/>
        <w:jc w:val="both"/>
        <w:rPr>
          <w:b w:val="0"/>
          <w:sz w:val="24"/>
          <w:szCs w:val="24"/>
        </w:rPr>
      </w:pPr>
      <w:r w:rsidRPr="000A0240">
        <w:rPr>
          <w:b w:val="0"/>
          <w:sz w:val="24"/>
        </w:rPr>
        <w:t>телефон</w:t>
      </w:r>
      <w:r w:rsidR="00811746" w:rsidRPr="000A0240">
        <w:rPr>
          <w:b w:val="0"/>
          <w:sz w:val="24"/>
        </w:rPr>
        <w:t xml:space="preserve">: </w:t>
      </w:r>
      <w:r w:rsidR="00D01BEC" w:rsidRPr="000A0240">
        <w:rPr>
          <w:b w:val="0"/>
          <w:sz w:val="24"/>
        </w:rPr>
        <w:t>8 (495)- 181-90-00</w:t>
      </w:r>
      <w:r w:rsidR="00811746" w:rsidRPr="000A0240">
        <w:rPr>
          <w:b w:val="0"/>
          <w:sz w:val="24"/>
        </w:rPr>
        <w:t xml:space="preserve">; </w:t>
      </w:r>
      <w:r w:rsidRPr="000A0240">
        <w:rPr>
          <w:b w:val="0"/>
          <w:sz w:val="24"/>
          <w:szCs w:val="24"/>
        </w:rPr>
        <w:t>электронная почта:</w:t>
      </w:r>
      <w:r w:rsidR="00811746" w:rsidRPr="000A0240">
        <w:rPr>
          <w:rFonts w:ascii="Verdana" w:hAnsi="Verdana"/>
          <w:sz w:val="17"/>
          <w:szCs w:val="17"/>
          <w:shd w:val="clear" w:color="auto" w:fill="FFFFFF"/>
        </w:rPr>
        <w:t xml:space="preserve"> </w:t>
      </w:r>
      <w:r w:rsidR="00811746" w:rsidRPr="000A0240">
        <w:rPr>
          <w:b w:val="0"/>
          <w:sz w:val="24"/>
          <w:szCs w:val="24"/>
          <w:shd w:val="clear" w:color="auto" w:fill="FFFFFF"/>
        </w:rPr>
        <w:t>odinkdmkt@gmail.com</w:t>
      </w:r>
    </w:p>
    <w:p w14:paraId="2B216B19" w14:textId="77777777" w:rsidR="00D26FC6" w:rsidRPr="000A0240" w:rsidRDefault="00D26FC6" w:rsidP="00DB0413">
      <w:pPr>
        <w:pStyle w:val="a5"/>
        <w:ind w:left="3261" w:hanging="3261"/>
        <w:jc w:val="both"/>
        <w:rPr>
          <w:b w:val="0"/>
          <w:sz w:val="16"/>
          <w:szCs w:val="16"/>
        </w:rPr>
      </w:pPr>
    </w:p>
    <w:p w14:paraId="3C165A66" w14:textId="77777777" w:rsidR="00492E4F" w:rsidRPr="000A0240" w:rsidRDefault="00D26FC6" w:rsidP="00DB0413">
      <w:pPr>
        <w:pStyle w:val="a5"/>
        <w:ind w:left="3261" w:hanging="3261"/>
        <w:jc w:val="both"/>
        <w:rPr>
          <w:b w:val="0"/>
          <w:sz w:val="24"/>
        </w:rPr>
      </w:pPr>
      <w:r w:rsidRPr="000A0240">
        <w:rPr>
          <w:b w:val="0"/>
          <w:sz w:val="24"/>
          <w:u w:val="single"/>
        </w:rPr>
        <w:t>МАУДО Одинцовская</w:t>
      </w:r>
      <w:r w:rsidR="00492E4F" w:rsidRPr="000A0240">
        <w:rPr>
          <w:b w:val="0"/>
          <w:sz w:val="24"/>
          <w:u w:val="single"/>
        </w:rPr>
        <w:t xml:space="preserve"> ДШИ «Классика»:</w:t>
      </w:r>
      <w:r w:rsidR="005D50EA" w:rsidRPr="000A0240">
        <w:rPr>
          <w:b w:val="0"/>
          <w:sz w:val="24"/>
        </w:rPr>
        <w:t xml:space="preserve"> </w:t>
      </w:r>
      <w:r w:rsidRPr="000A0240">
        <w:rPr>
          <w:b w:val="0"/>
          <w:sz w:val="24"/>
        </w:rPr>
        <w:t xml:space="preserve">адрес </w:t>
      </w:r>
      <w:r w:rsidR="005D50EA" w:rsidRPr="000A0240">
        <w:rPr>
          <w:b w:val="0"/>
          <w:sz w:val="24"/>
        </w:rPr>
        <w:t>г.Одинцово, Можайское шоссе, д.147,149</w:t>
      </w:r>
    </w:p>
    <w:p w14:paraId="4096DD5C" w14:textId="77777777" w:rsidR="005D50EA" w:rsidRPr="000A0240" w:rsidRDefault="005D50EA" w:rsidP="00D26FC6">
      <w:pPr>
        <w:pStyle w:val="a5"/>
        <w:ind w:left="3261" w:hanging="3261"/>
        <w:jc w:val="both"/>
        <w:rPr>
          <w:b w:val="0"/>
          <w:sz w:val="24"/>
        </w:rPr>
      </w:pPr>
      <w:r w:rsidRPr="000A0240">
        <w:rPr>
          <w:b w:val="0"/>
          <w:sz w:val="24"/>
        </w:rPr>
        <w:t>телефон: 8 (495)- 591-44-11</w:t>
      </w:r>
      <w:r w:rsidR="00D26FC6" w:rsidRPr="000A0240">
        <w:rPr>
          <w:b w:val="0"/>
          <w:sz w:val="24"/>
        </w:rPr>
        <w:t xml:space="preserve">; </w:t>
      </w:r>
      <w:r w:rsidRPr="000A0240">
        <w:rPr>
          <w:b w:val="0"/>
          <w:sz w:val="24"/>
          <w:szCs w:val="24"/>
        </w:rPr>
        <w:t>электронная почта:</w:t>
      </w:r>
      <w:r w:rsidRPr="000A0240">
        <w:rPr>
          <w:b w:val="0"/>
          <w:szCs w:val="28"/>
        </w:rPr>
        <w:t xml:space="preserve"> </w:t>
      </w:r>
      <w:r w:rsidRPr="000A0240">
        <w:rPr>
          <w:b w:val="0"/>
          <w:sz w:val="24"/>
          <w:szCs w:val="24"/>
          <w:lang w:val="en-US"/>
        </w:rPr>
        <w:t>dshi</w:t>
      </w:r>
      <w:r w:rsidRPr="000A0240">
        <w:rPr>
          <w:b w:val="0"/>
          <w:sz w:val="24"/>
          <w:szCs w:val="24"/>
        </w:rPr>
        <w:t>-</w:t>
      </w:r>
      <w:r w:rsidRPr="000A0240">
        <w:rPr>
          <w:b w:val="0"/>
          <w:sz w:val="24"/>
          <w:szCs w:val="24"/>
          <w:lang w:val="en-US"/>
        </w:rPr>
        <w:t>odintsovo</w:t>
      </w:r>
      <w:r w:rsidRPr="000A0240">
        <w:rPr>
          <w:b w:val="0"/>
          <w:sz w:val="24"/>
          <w:szCs w:val="24"/>
        </w:rPr>
        <w:t>@</w:t>
      </w:r>
      <w:r w:rsidRPr="000A0240">
        <w:rPr>
          <w:b w:val="0"/>
          <w:sz w:val="24"/>
          <w:szCs w:val="24"/>
          <w:lang w:val="en-US"/>
        </w:rPr>
        <w:t>yandex</w:t>
      </w:r>
      <w:r w:rsidRPr="000A0240">
        <w:rPr>
          <w:b w:val="0"/>
          <w:sz w:val="24"/>
          <w:szCs w:val="24"/>
        </w:rPr>
        <w:t>.</w:t>
      </w:r>
      <w:r w:rsidRPr="000A0240">
        <w:rPr>
          <w:b w:val="0"/>
          <w:sz w:val="24"/>
          <w:szCs w:val="24"/>
          <w:lang w:val="en-US"/>
        </w:rPr>
        <w:t>ru</w:t>
      </w:r>
    </w:p>
    <w:p w14:paraId="76B6F83F" w14:textId="77777777" w:rsidR="00D26FC6" w:rsidRPr="000A0240" w:rsidRDefault="00D26FC6" w:rsidP="00492E4F">
      <w:pPr>
        <w:pStyle w:val="a5"/>
        <w:ind w:left="3261" w:hanging="3261"/>
        <w:jc w:val="both"/>
        <w:rPr>
          <w:b w:val="0"/>
          <w:sz w:val="16"/>
          <w:szCs w:val="16"/>
          <w:u w:val="single"/>
        </w:rPr>
      </w:pPr>
    </w:p>
    <w:p w14:paraId="645E8351" w14:textId="77777777" w:rsidR="00492E4F" w:rsidRPr="000A0240" w:rsidRDefault="00D26FC6" w:rsidP="00492E4F">
      <w:pPr>
        <w:pStyle w:val="a5"/>
        <w:ind w:left="3261" w:hanging="3261"/>
        <w:jc w:val="both"/>
        <w:rPr>
          <w:b w:val="0"/>
          <w:sz w:val="24"/>
        </w:rPr>
      </w:pPr>
      <w:r w:rsidRPr="000A0240">
        <w:rPr>
          <w:b w:val="0"/>
          <w:sz w:val="24"/>
          <w:u w:val="single"/>
        </w:rPr>
        <w:t>МАУДО Одинцовская</w:t>
      </w:r>
      <w:r w:rsidR="00492E4F" w:rsidRPr="000A0240">
        <w:rPr>
          <w:b w:val="0"/>
          <w:sz w:val="24"/>
          <w:u w:val="single"/>
        </w:rPr>
        <w:t xml:space="preserve"> ДМШ</w:t>
      </w:r>
      <w:r w:rsidR="00492E4F" w:rsidRPr="000A0240">
        <w:rPr>
          <w:b w:val="0"/>
          <w:sz w:val="24"/>
        </w:rPr>
        <w:t>:</w:t>
      </w:r>
      <w:r w:rsidRPr="000A0240">
        <w:rPr>
          <w:b w:val="0"/>
          <w:sz w:val="24"/>
        </w:rPr>
        <w:t xml:space="preserve"> </w:t>
      </w:r>
      <w:r w:rsidR="00811746" w:rsidRPr="000A0240">
        <w:rPr>
          <w:b w:val="0"/>
          <w:sz w:val="24"/>
        </w:rPr>
        <w:t>адрес г.Одинцово, ул.Советская, д.26,</w:t>
      </w:r>
    </w:p>
    <w:p w14:paraId="18E0B323" w14:textId="77777777" w:rsidR="005D50EA" w:rsidRPr="000A0240" w:rsidRDefault="00D26FC6" w:rsidP="00D26FC6">
      <w:pPr>
        <w:pStyle w:val="a5"/>
        <w:ind w:left="3261" w:hanging="3261"/>
        <w:jc w:val="both"/>
        <w:rPr>
          <w:b w:val="0"/>
          <w:sz w:val="24"/>
        </w:rPr>
      </w:pPr>
      <w:r w:rsidRPr="000A0240">
        <w:rPr>
          <w:b w:val="0"/>
          <w:sz w:val="24"/>
        </w:rPr>
        <w:t>т</w:t>
      </w:r>
      <w:r w:rsidR="005D50EA" w:rsidRPr="000A0240">
        <w:rPr>
          <w:b w:val="0"/>
          <w:sz w:val="24"/>
        </w:rPr>
        <w:t>елефон</w:t>
      </w:r>
      <w:r w:rsidRPr="000A0240">
        <w:rPr>
          <w:b w:val="0"/>
          <w:sz w:val="24"/>
        </w:rPr>
        <w:t>:</w:t>
      </w:r>
      <w:r w:rsidR="00811746" w:rsidRPr="000A0240">
        <w:rPr>
          <w:b w:val="0"/>
          <w:sz w:val="24"/>
        </w:rPr>
        <w:t xml:space="preserve"> 8 (495)- 593-01-45; </w:t>
      </w:r>
      <w:r w:rsidR="005D50EA" w:rsidRPr="000A0240">
        <w:rPr>
          <w:b w:val="0"/>
          <w:sz w:val="24"/>
          <w:szCs w:val="24"/>
        </w:rPr>
        <w:t>электронная почта:</w:t>
      </w:r>
      <w:r w:rsidR="005D62CE" w:rsidRPr="000A0240">
        <w:rPr>
          <w:b w:val="0"/>
          <w:sz w:val="24"/>
          <w:szCs w:val="24"/>
          <w:shd w:val="clear" w:color="auto" w:fill="FFFFFF"/>
        </w:rPr>
        <w:t xml:space="preserve"> </w:t>
      </w:r>
      <w:r w:rsidR="005D62CE" w:rsidRPr="000A0240">
        <w:rPr>
          <w:b w:val="0"/>
          <w:sz w:val="24"/>
          <w:szCs w:val="24"/>
        </w:rPr>
        <w:t>odinmuz@mail.ru</w:t>
      </w:r>
    </w:p>
    <w:p w14:paraId="7F451117" w14:textId="77777777" w:rsidR="00D26FC6" w:rsidRPr="000A0240" w:rsidRDefault="00D26FC6" w:rsidP="00492E4F">
      <w:pPr>
        <w:pStyle w:val="a5"/>
        <w:ind w:left="3261" w:hanging="3261"/>
        <w:jc w:val="both"/>
        <w:rPr>
          <w:b w:val="0"/>
          <w:sz w:val="16"/>
          <w:szCs w:val="16"/>
          <w:u w:val="single"/>
        </w:rPr>
      </w:pPr>
    </w:p>
    <w:p w14:paraId="17AD9538" w14:textId="77777777" w:rsidR="00492E4F" w:rsidRPr="000A0240" w:rsidRDefault="00492E4F" w:rsidP="00492E4F">
      <w:pPr>
        <w:pStyle w:val="a5"/>
        <w:ind w:left="3261" w:hanging="3261"/>
        <w:jc w:val="both"/>
        <w:rPr>
          <w:b w:val="0"/>
          <w:sz w:val="24"/>
        </w:rPr>
      </w:pPr>
      <w:r w:rsidRPr="000A0240">
        <w:rPr>
          <w:b w:val="0"/>
          <w:sz w:val="24"/>
          <w:u w:val="single"/>
        </w:rPr>
        <w:t>МБ</w:t>
      </w:r>
      <w:r w:rsidR="00D26FC6" w:rsidRPr="000A0240">
        <w:rPr>
          <w:b w:val="0"/>
          <w:sz w:val="24"/>
          <w:u w:val="single"/>
        </w:rPr>
        <w:t>УДО Лесногородская ДШИ</w:t>
      </w:r>
      <w:r w:rsidRPr="000A0240">
        <w:rPr>
          <w:b w:val="0"/>
          <w:sz w:val="24"/>
        </w:rPr>
        <w:t>:</w:t>
      </w:r>
      <w:r w:rsidR="00D26FC6" w:rsidRPr="000A0240">
        <w:rPr>
          <w:b w:val="0"/>
          <w:sz w:val="24"/>
        </w:rPr>
        <w:t xml:space="preserve"> </w:t>
      </w:r>
      <w:r w:rsidR="00D26FC6" w:rsidRPr="000A0240">
        <w:rPr>
          <w:b w:val="0"/>
          <w:sz w:val="24"/>
          <w:szCs w:val="24"/>
        </w:rPr>
        <w:t>адрес</w:t>
      </w:r>
      <w:r w:rsidR="005D62CE" w:rsidRPr="000A0240">
        <w:rPr>
          <w:rStyle w:val="a3"/>
          <w:sz w:val="24"/>
          <w:szCs w:val="24"/>
          <w:shd w:val="clear" w:color="auto" w:fill="FFFFFF"/>
        </w:rPr>
        <w:t xml:space="preserve"> </w:t>
      </w:r>
      <w:r w:rsidR="005D62CE" w:rsidRPr="000A0240">
        <w:rPr>
          <w:rStyle w:val="af1"/>
          <w:sz w:val="24"/>
          <w:szCs w:val="24"/>
          <w:shd w:val="clear" w:color="auto" w:fill="FFFFFF"/>
        </w:rPr>
        <w:t>п. Лесной городок, ул.Фасадная, д.7</w:t>
      </w:r>
      <w:r w:rsidR="005D62CE" w:rsidRPr="000A0240">
        <w:rPr>
          <w:rStyle w:val="af1"/>
          <w:rFonts w:ascii="Georgia" w:hAnsi="Georgia"/>
          <w:sz w:val="21"/>
          <w:szCs w:val="21"/>
          <w:shd w:val="clear" w:color="auto" w:fill="FFFFFF"/>
        </w:rPr>
        <w:t> </w:t>
      </w:r>
    </w:p>
    <w:p w14:paraId="7942548A" w14:textId="77777777" w:rsidR="00D26FC6" w:rsidRPr="000A0240" w:rsidRDefault="00D26FC6" w:rsidP="005D50EA">
      <w:pPr>
        <w:pStyle w:val="a5"/>
        <w:jc w:val="both"/>
        <w:rPr>
          <w:b w:val="0"/>
          <w:sz w:val="24"/>
          <w:szCs w:val="24"/>
        </w:rPr>
      </w:pPr>
      <w:r w:rsidRPr="000A0240">
        <w:rPr>
          <w:b w:val="0"/>
          <w:sz w:val="24"/>
        </w:rPr>
        <w:t>теле</w:t>
      </w:r>
      <w:r w:rsidRPr="000A0240">
        <w:rPr>
          <w:b w:val="0"/>
          <w:sz w:val="24"/>
          <w:szCs w:val="24"/>
        </w:rPr>
        <w:t xml:space="preserve">фон: </w:t>
      </w:r>
      <w:r w:rsidR="004D1810" w:rsidRPr="000A0240">
        <w:rPr>
          <w:b w:val="0"/>
          <w:sz w:val="24"/>
        </w:rPr>
        <w:t>8 (495)- 597-46-57;</w:t>
      </w:r>
      <w:r w:rsidR="004D1810" w:rsidRPr="000A0240">
        <w:rPr>
          <w:b w:val="0"/>
          <w:sz w:val="24"/>
          <w:szCs w:val="24"/>
        </w:rPr>
        <w:t xml:space="preserve"> </w:t>
      </w:r>
      <w:r w:rsidRPr="000A0240">
        <w:rPr>
          <w:b w:val="0"/>
          <w:sz w:val="24"/>
          <w:szCs w:val="24"/>
        </w:rPr>
        <w:t>электронная почта:</w:t>
      </w:r>
      <w:r w:rsidR="005D62CE" w:rsidRPr="000A0240">
        <w:t xml:space="preserve"> </w:t>
      </w:r>
      <w:r w:rsidR="005D62CE" w:rsidRPr="000A0240">
        <w:rPr>
          <w:b w:val="0"/>
          <w:sz w:val="24"/>
          <w:szCs w:val="24"/>
        </w:rPr>
        <w:t>les.dshi@yandex.ru</w:t>
      </w:r>
    </w:p>
    <w:p w14:paraId="00B2321D" w14:textId="77777777" w:rsidR="00D26FC6" w:rsidRPr="000A0240" w:rsidRDefault="00D26FC6" w:rsidP="005D50EA">
      <w:pPr>
        <w:pStyle w:val="a5"/>
        <w:jc w:val="both"/>
        <w:rPr>
          <w:b w:val="0"/>
          <w:sz w:val="16"/>
          <w:szCs w:val="16"/>
          <w:u w:val="single"/>
        </w:rPr>
      </w:pPr>
    </w:p>
    <w:p w14:paraId="4F393F4D" w14:textId="77777777" w:rsidR="00285F69" w:rsidRPr="000A0240" w:rsidRDefault="00285F69" w:rsidP="00285F69">
      <w:pPr>
        <w:pStyle w:val="a5"/>
        <w:ind w:left="3261" w:hanging="3261"/>
        <w:jc w:val="both"/>
        <w:rPr>
          <w:b w:val="0"/>
          <w:sz w:val="24"/>
        </w:rPr>
      </w:pPr>
      <w:r w:rsidRPr="000A0240">
        <w:rPr>
          <w:b w:val="0"/>
          <w:sz w:val="24"/>
          <w:u w:val="single"/>
        </w:rPr>
        <w:t>МБУДО Барвихинская ДШИ</w:t>
      </w:r>
      <w:r w:rsidRPr="000A0240">
        <w:rPr>
          <w:b w:val="0"/>
          <w:sz w:val="24"/>
        </w:rPr>
        <w:t xml:space="preserve">: </w:t>
      </w:r>
      <w:r w:rsidRPr="000A0240">
        <w:rPr>
          <w:b w:val="0"/>
          <w:sz w:val="24"/>
          <w:szCs w:val="24"/>
        </w:rPr>
        <w:t>адрес</w:t>
      </w:r>
      <w:r w:rsidRPr="000A0240">
        <w:rPr>
          <w:rStyle w:val="a3"/>
          <w:sz w:val="24"/>
          <w:szCs w:val="24"/>
          <w:shd w:val="clear" w:color="auto" w:fill="FFFFFF"/>
        </w:rPr>
        <w:t xml:space="preserve"> </w:t>
      </w:r>
      <w:r w:rsidRPr="000A0240">
        <w:rPr>
          <w:rStyle w:val="af1"/>
          <w:sz w:val="24"/>
          <w:szCs w:val="24"/>
          <w:shd w:val="clear" w:color="auto" w:fill="FFFFFF"/>
        </w:rPr>
        <w:t>пос. Барвиха, д.39</w:t>
      </w:r>
      <w:r w:rsidRPr="000A0240">
        <w:rPr>
          <w:rStyle w:val="af1"/>
          <w:rFonts w:ascii="Georgia" w:hAnsi="Georgia"/>
          <w:sz w:val="21"/>
          <w:szCs w:val="21"/>
          <w:shd w:val="clear" w:color="auto" w:fill="FFFFFF"/>
        </w:rPr>
        <w:t> </w:t>
      </w:r>
    </w:p>
    <w:p w14:paraId="623E52BA" w14:textId="77777777" w:rsidR="00285F69" w:rsidRPr="000A0240" w:rsidRDefault="00285F69" w:rsidP="00285F69">
      <w:pPr>
        <w:pStyle w:val="a5"/>
        <w:jc w:val="both"/>
        <w:rPr>
          <w:b w:val="0"/>
          <w:sz w:val="24"/>
          <w:szCs w:val="24"/>
        </w:rPr>
      </w:pPr>
      <w:r w:rsidRPr="000A0240">
        <w:rPr>
          <w:b w:val="0"/>
          <w:sz w:val="24"/>
        </w:rPr>
        <w:t>теле</w:t>
      </w:r>
      <w:r w:rsidRPr="000A0240">
        <w:rPr>
          <w:b w:val="0"/>
          <w:sz w:val="24"/>
          <w:szCs w:val="24"/>
        </w:rPr>
        <w:t xml:space="preserve">фон: </w:t>
      </w:r>
      <w:r w:rsidR="000A0240" w:rsidRPr="000A0240">
        <w:rPr>
          <w:b w:val="0"/>
          <w:sz w:val="24"/>
        </w:rPr>
        <w:t>8 (495)- 635-18-26</w:t>
      </w:r>
      <w:r w:rsidRPr="000A0240">
        <w:rPr>
          <w:b w:val="0"/>
          <w:sz w:val="24"/>
        </w:rPr>
        <w:t>;</w:t>
      </w:r>
      <w:r w:rsidRPr="000A0240">
        <w:rPr>
          <w:b w:val="0"/>
          <w:sz w:val="24"/>
          <w:szCs w:val="24"/>
        </w:rPr>
        <w:t xml:space="preserve"> электронная почта:</w:t>
      </w:r>
      <w:r w:rsidRPr="000A0240">
        <w:t xml:space="preserve"> </w:t>
      </w:r>
      <w:r w:rsidRPr="000A0240">
        <w:rPr>
          <w:b w:val="0"/>
          <w:sz w:val="24"/>
          <w:szCs w:val="24"/>
        </w:rPr>
        <w:t>les.dshi@yandex.ru</w:t>
      </w:r>
    </w:p>
    <w:p w14:paraId="0BF88224" w14:textId="77777777" w:rsidR="00285F69" w:rsidRPr="000A0240" w:rsidRDefault="00285F69" w:rsidP="005D50EA">
      <w:pPr>
        <w:pStyle w:val="a5"/>
        <w:jc w:val="both"/>
        <w:rPr>
          <w:b w:val="0"/>
          <w:sz w:val="16"/>
          <w:szCs w:val="16"/>
          <w:u w:val="single"/>
        </w:rPr>
      </w:pPr>
    </w:p>
    <w:p w14:paraId="57A54704" w14:textId="77777777" w:rsidR="005D50EA" w:rsidRPr="000A0240" w:rsidRDefault="00285F69" w:rsidP="005D50EA">
      <w:pPr>
        <w:pStyle w:val="a5"/>
        <w:jc w:val="both"/>
        <w:rPr>
          <w:sz w:val="24"/>
          <w:szCs w:val="24"/>
        </w:rPr>
      </w:pPr>
      <w:r w:rsidRPr="000A0240">
        <w:rPr>
          <w:b w:val="0"/>
          <w:sz w:val="24"/>
          <w:szCs w:val="24"/>
          <w:u w:val="single"/>
        </w:rPr>
        <w:t xml:space="preserve">МБУК Одинцовский </w:t>
      </w:r>
      <w:r w:rsidR="005D50EA" w:rsidRPr="000A0240">
        <w:rPr>
          <w:b w:val="0"/>
          <w:sz w:val="24"/>
          <w:szCs w:val="24"/>
          <w:u w:val="single"/>
        </w:rPr>
        <w:t>ГДК «Солнечный</w:t>
      </w:r>
      <w:r w:rsidR="005D50EA" w:rsidRPr="000A0240">
        <w:rPr>
          <w:b w:val="0"/>
          <w:sz w:val="24"/>
          <w:szCs w:val="24"/>
        </w:rPr>
        <w:t>»</w:t>
      </w:r>
      <w:r w:rsidR="005D50EA" w:rsidRPr="000A0240">
        <w:rPr>
          <w:b w:val="0"/>
          <w:sz w:val="24"/>
        </w:rPr>
        <w:t>:</w:t>
      </w:r>
      <w:r w:rsidR="00D26FC6" w:rsidRPr="000A0240">
        <w:rPr>
          <w:b w:val="0"/>
          <w:sz w:val="24"/>
        </w:rPr>
        <w:t xml:space="preserve"> адрес</w:t>
      </w:r>
      <w:r w:rsidR="005D62CE" w:rsidRPr="000A0240">
        <w:rPr>
          <w:b w:val="0"/>
          <w:sz w:val="24"/>
        </w:rPr>
        <w:t xml:space="preserve"> г.Одинцово, ул.Солнечная, д.20.</w:t>
      </w:r>
    </w:p>
    <w:p w14:paraId="7AA2372C" w14:textId="77777777" w:rsidR="00412D2A" w:rsidRPr="000A0240" w:rsidRDefault="00412D2A" w:rsidP="00DB0413">
      <w:pPr>
        <w:pStyle w:val="a5"/>
        <w:ind w:left="3261" w:hanging="3261"/>
        <w:jc w:val="both"/>
        <w:rPr>
          <w:b w:val="0"/>
          <w:sz w:val="24"/>
        </w:rPr>
      </w:pPr>
    </w:p>
    <w:p w14:paraId="3C2B8134" w14:textId="77777777" w:rsidR="005808D1" w:rsidRPr="000A0240" w:rsidRDefault="005808D1" w:rsidP="005808D1">
      <w:pPr>
        <w:pStyle w:val="a5"/>
        <w:jc w:val="both"/>
        <w:rPr>
          <w:sz w:val="24"/>
          <w:szCs w:val="24"/>
        </w:rPr>
      </w:pPr>
      <w:r w:rsidRPr="000A0240">
        <w:rPr>
          <w:b w:val="0"/>
          <w:sz w:val="24"/>
          <w:szCs w:val="24"/>
          <w:u w:val="single"/>
        </w:rPr>
        <w:t xml:space="preserve">МБУК </w:t>
      </w:r>
      <w:r w:rsidR="0061200C" w:rsidRPr="000A0240">
        <w:rPr>
          <w:b w:val="0"/>
          <w:sz w:val="24"/>
          <w:szCs w:val="24"/>
          <w:u w:val="single"/>
        </w:rPr>
        <w:t>«</w:t>
      </w:r>
      <w:r w:rsidRPr="000A0240">
        <w:rPr>
          <w:b w:val="0"/>
          <w:sz w:val="24"/>
          <w:szCs w:val="24"/>
        </w:rPr>
        <w:t>Захаровский сельский Дом культуры</w:t>
      </w:r>
      <w:r w:rsidR="0061200C" w:rsidRPr="000A0240">
        <w:rPr>
          <w:b w:val="0"/>
          <w:sz w:val="24"/>
          <w:szCs w:val="24"/>
        </w:rPr>
        <w:t>»</w:t>
      </w:r>
      <w:r w:rsidRPr="000A0240">
        <w:rPr>
          <w:b w:val="0"/>
          <w:sz w:val="24"/>
        </w:rPr>
        <w:t>: адрес пос.Летний отдых, ул.Зеленая, д.9а.</w:t>
      </w:r>
    </w:p>
    <w:p w14:paraId="6C088938" w14:textId="77777777" w:rsidR="00101898" w:rsidRPr="000A0240" w:rsidRDefault="005808D1" w:rsidP="005808D1">
      <w:pPr>
        <w:pStyle w:val="a5"/>
        <w:ind w:left="3261" w:hanging="3261"/>
        <w:jc w:val="both"/>
        <w:rPr>
          <w:b w:val="0"/>
          <w:sz w:val="24"/>
        </w:rPr>
      </w:pPr>
      <w:r w:rsidRPr="000A0240">
        <w:rPr>
          <w:b w:val="0"/>
          <w:sz w:val="24"/>
          <w:szCs w:val="24"/>
        </w:rPr>
        <w:t xml:space="preserve">муниципальное бюджетное учреждение культуры </w:t>
      </w:r>
    </w:p>
    <w:p w14:paraId="1E8527AD" w14:textId="77777777" w:rsidR="000E564C" w:rsidRPr="000A0240" w:rsidRDefault="000E564C" w:rsidP="00DB0413">
      <w:pPr>
        <w:pStyle w:val="a5"/>
        <w:ind w:left="3261" w:hanging="3261"/>
        <w:jc w:val="both"/>
        <w:rPr>
          <w:b w:val="0"/>
          <w:sz w:val="24"/>
        </w:rPr>
      </w:pPr>
    </w:p>
    <w:p w14:paraId="754FD4E9" w14:textId="77777777" w:rsidR="000E564C" w:rsidRPr="000A0240" w:rsidRDefault="000E564C" w:rsidP="00424B8B">
      <w:pPr>
        <w:pStyle w:val="a5"/>
        <w:jc w:val="both"/>
        <w:rPr>
          <w:b w:val="0"/>
          <w:sz w:val="24"/>
        </w:rPr>
      </w:pPr>
    </w:p>
    <w:p w14:paraId="12A7F046" w14:textId="77777777" w:rsidR="00FF72F2" w:rsidRDefault="00FF72F2" w:rsidP="003F439B">
      <w:pPr>
        <w:pStyle w:val="a5"/>
        <w:ind w:left="6372" w:firstLine="708"/>
        <w:jc w:val="right"/>
        <w:rPr>
          <w:sz w:val="16"/>
          <w:szCs w:val="16"/>
        </w:rPr>
      </w:pPr>
    </w:p>
    <w:p w14:paraId="4FB96A32" w14:textId="77777777" w:rsidR="008F50E7" w:rsidRDefault="008F50E7" w:rsidP="003F439B">
      <w:pPr>
        <w:pStyle w:val="a5"/>
        <w:ind w:left="6372" w:firstLine="708"/>
        <w:jc w:val="right"/>
        <w:rPr>
          <w:sz w:val="16"/>
          <w:szCs w:val="16"/>
        </w:rPr>
      </w:pPr>
    </w:p>
    <w:p w14:paraId="172BE5EB" w14:textId="77777777" w:rsidR="00974D77" w:rsidRPr="000A0240" w:rsidRDefault="00974D77" w:rsidP="003F439B">
      <w:pPr>
        <w:pStyle w:val="a5"/>
        <w:ind w:left="6372" w:firstLine="708"/>
        <w:jc w:val="right"/>
        <w:rPr>
          <w:sz w:val="16"/>
          <w:szCs w:val="16"/>
        </w:rPr>
      </w:pPr>
    </w:p>
    <w:p w14:paraId="0A20357A" w14:textId="77777777" w:rsidR="003F439B" w:rsidRPr="000A0240" w:rsidRDefault="00285F69" w:rsidP="003F439B">
      <w:pPr>
        <w:pStyle w:val="a5"/>
        <w:ind w:left="6372" w:firstLine="708"/>
        <w:jc w:val="right"/>
        <w:rPr>
          <w:sz w:val="16"/>
          <w:szCs w:val="16"/>
        </w:rPr>
      </w:pPr>
      <w:r w:rsidRPr="000A0240">
        <w:rPr>
          <w:sz w:val="16"/>
          <w:szCs w:val="16"/>
        </w:rPr>
        <w:lastRenderedPageBreak/>
        <w:t>Приложение 1</w:t>
      </w:r>
      <w:r w:rsidR="003F439B" w:rsidRPr="000A0240">
        <w:rPr>
          <w:sz w:val="16"/>
          <w:szCs w:val="16"/>
        </w:rPr>
        <w:t xml:space="preserve"> </w:t>
      </w:r>
    </w:p>
    <w:p w14:paraId="10B03947" w14:textId="77777777" w:rsidR="00CD4F8C" w:rsidRDefault="00A2331C" w:rsidP="00CD4F8C">
      <w:pPr>
        <w:pStyle w:val="a5"/>
        <w:ind w:left="5670"/>
        <w:jc w:val="left"/>
        <w:rPr>
          <w:b w:val="0"/>
          <w:sz w:val="16"/>
          <w:szCs w:val="16"/>
        </w:rPr>
      </w:pPr>
      <w:r w:rsidRPr="000A0240">
        <w:rPr>
          <w:b w:val="0"/>
          <w:sz w:val="16"/>
          <w:szCs w:val="16"/>
        </w:rPr>
        <w:t>к Положению о проведении</w:t>
      </w:r>
      <w:r w:rsidR="003B794F" w:rsidRPr="000A0240">
        <w:rPr>
          <w:b w:val="0"/>
          <w:sz w:val="16"/>
          <w:szCs w:val="16"/>
        </w:rPr>
        <w:t xml:space="preserve"> Открытого ф</w:t>
      </w:r>
      <w:r w:rsidR="0061200C" w:rsidRPr="000A0240">
        <w:rPr>
          <w:b w:val="0"/>
          <w:sz w:val="16"/>
          <w:szCs w:val="16"/>
        </w:rPr>
        <w:t>естиваля</w:t>
      </w:r>
      <w:r w:rsidRPr="000A0240">
        <w:rPr>
          <w:b w:val="0"/>
          <w:sz w:val="16"/>
          <w:szCs w:val="16"/>
        </w:rPr>
        <w:t>-</w:t>
      </w:r>
      <w:r w:rsidR="005C6D23" w:rsidRPr="000A0240">
        <w:rPr>
          <w:b w:val="0"/>
          <w:sz w:val="16"/>
          <w:szCs w:val="16"/>
        </w:rPr>
        <w:t>конкурса юных исполнителей муниципальных учреждений дополнительного образования детских музыкальных школ и детских школ искусств «Одар</w:t>
      </w:r>
      <w:r w:rsidR="008C720E">
        <w:rPr>
          <w:b w:val="0"/>
          <w:sz w:val="16"/>
          <w:szCs w:val="16"/>
        </w:rPr>
        <w:t>ё</w:t>
      </w:r>
      <w:r w:rsidR="005C6D23" w:rsidRPr="000A0240">
        <w:rPr>
          <w:b w:val="0"/>
          <w:sz w:val="16"/>
          <w:szCs w:val="16"/>
        </w:rPr>
        <w:t>нные дети Подмосковья»</w:t>
      </w:r>
    </w:p>
    <w:p w14:paraId="539215DC" w14:textId="77777777" w:rsidR="003F439B" w:rsidRPr="000A0240" w:rsidRDefault="00824BB8" w:rsidP="00CD4F8C">
      <w:pPr>
        <w:pStyle w:val="a5"/>
        <w:ind w:left="5670"/>
        <w:jc w:val="left"/>
        <w:rPr>
          <w:sz w:val="16"/>
          <w:szCs w:val="16"/>
          <w:u w:val="single"/>
        </w:rPr>
      </w:pPr>
      <w:r w:rsidRPr="000A0240">
        <w:rPr>
          <w:b w:val="0"/>
          <w:sz w:val="16"/>
          <w:szCs w:val="16"/>
        </w:rPr>
        <w:t xml:space="preserve"> </w:t>
      </w:r>
      <w:r w:rsidR="003F439B" w:rsidRPr="000A0240">
        <w:rPr>
          <w:sz w:val="16"/>
          <w:szCs w:val="16"/>
          <w:u w:val="single"/>
        </w:rPr>
        <w:t>для участников-солистов</w:t>
      </w:r>
    </w:p>
    <w:p w14:paraId="265D7430" w14:textId="77777777" w:rsidR="003F439B" w:rsidRPr="000A0240" w:rsidRDefault="003F439B" w:rsidP="0061200C">
      <w:pPr>
        <w:pStyle w:val="a3"/>
        <w:ind w:left="5670" w:firstLine="142"/>
        <w:rPr>
          <w:sz w:val="16"/>
          <w:szCs w:val="16"/>
        </w:rPr>
      </w:pPr>
    </w:p>
    <w:p w14:paraId="6A3F120D" w14:textId="77777777" w:rsidR="003F439B" w:rsidRPr="000A0240" w:rsidRDefault="003F439B" w:rsidP="003F439B">
      <w:pPr>
        <w:pStyle w:val="a3"/>
        <w:rPr>
          <w:sz w:val="32"/>
        </w:rPr>
      </w:pPr>
      <w:r w:rsidRPr="000A0240">
        <w:rPr>
          <w:sz w:val="32"/>
        </w:rPr>
        <w:t>ЗАЯВОЧНЫЙ  ЛИСТ</w:t>
      </w:r>
    </w:p>
    <w:p w14:paraId="10A47AE8" w14:textId="77777777" w:rsidR="003F439B" w:rsidRPr="000A0240" w:rsidRDefault="003F439B" w:rsidP="003F439B">
      <w:pPr>
        <w:pStyle w:val="a3"/>
        <w:rPr>
          <w:sz w:val="20"/>
        </w:rPr>
      </w:pPr>
    </w:p>
    <w:p w14:paraId="110BC544" w14:textId="77777777" w:rsidR="003F439B" w:rsidRPr="000A0240" w:rsidRDefault="003F439B" w:rsidP="003F439B">
      <w:pPr>
        <w:pStyle w:val="a7"/>
        <w:jc w:val="center"/>
        <w:rPr>
          <w:szCs w:val="24"/>
        </w:rPr>
      </w:pPr>
      <w:r w:rsidRPr="000A0240">
        <w:rPr>
          <w:szCs w:val="24"/>
        </w:rPr>
        <w:t>на участие в Открытом фестивале-конкурсе юных исполнителей</w:t>
      </w:r>
    </w:p>
    <w:p w14:paraId="0B9B70E9" w14:textId="77777777" w:rsidR="004730AA" w:rsidRPr="000A0240" w:rsidRDefault="003F439B" w:rsidP="003F439B">
      <w:pPr>
        <w:pStyle w:val="a7"/>
        <w:jc w:val="center"/>
        <w:rPr>
          <w:szCs w:val="24"/>
        </w:rPr>
      </w:pPr>
      <w:r w:rsidRPr="000A0240">
        <w:rPr>
          <w:szCs w:val="24"/>
        </w:rPr>
        <w:t xml:space="preserve">муниципальных учреждений дополнительного образования </w:t>
      </w:r>
    </w:p>
    <w:p w14:paraId="65475EC1" w14:textId="77777777" w:rsidR="003F439B" w:rsidRPr="000A0240" w:rsidRDefault="004730AA" w:rsidP="004730AA">
      <w:pPr>
        <w:pStyle w:val="a7"/>
        <w:jc w:val="center"/>
        <w:rPr>
          <w:szCs w:val="24"/>
        </w:rPr>
      </w:pPr>
      <w:r w:rsidRPr="000A0240">
        <w:rPr>
          <w:szCs w:val="24"/>
        </w:rPr>
        <w:t xml:space="preserve">детских </w:t>
      </w:r>
      <w:r w:rsidR="003F439B" w:rsidRPr="000A0240">
        <w:rPr>
          <w:szCs w:val="24"/>
        </w:rPr>
        <w:t>музыкальных школ</w:t>
      </w:r>
      <w:r w:rsidRPr="000A0240">
        <w:rPr>
          <w:szCs w:val="24"/>
        </w:rPr>
        <w:t xml:space="preserve"> </w:t>
      </w:r>
      <w:r w:rsidR="003F439B" w:rsidRPr="000A0240">
        <w:rPr>
          <w:szCs w:val="24"/>
        </w:rPr>
        <w:t xml:space="preserve">и </w:t>
      </w:r>
      <w:r w:rsidRPr="000A0240">
        <w:rPr>
          <w:szCs w:val="24"/>
        </w:rPr>
        <w:t xml:space="preserve">детских </w:t>
      </w:r>
      <w:r w:rsidR="003F439B" w:rsidRPr="000A0240">
        <w:rPr>
          <w:szCs w:val="24"/>
        </w:rPr>
        <w:t xml:space="preserve">школ искусств </w:t>
      </w:r>
    </w:p>
    <w:p w14:paraId="7E0AF038" w14:textId="77777777" w:rsidR="003F439B" w:rsidRPr="000A0240" w:rsidRDefault="003F439B" w:rsidP="003F439B">
      <w:pPr>
        <w:spacing w:line="264" w:lineRule="auto"/>
        <w:jc w:val="center"/>
        <w:rPr>
          <w:b/>
          <w:sz w:val="24"/>
          <w:szCs w:val="24"/>
        </w:rPr>
      </w:pPr>
      <w:r w:rsidRPr="000A0240">
        <w:rPr>
          <w:b/>
          <w:sz w:val="24"/>
          <w:szCs w:val="24"/>
        </w:rPr>
        <w:t>«Одар</w:t>
      </w:r>
      <w:r w:rsidR="008C720E">
        <w:rPr>
          <w:b/>
          <w:sz w:val="24"/>
          <w:szCs w:val="24"/>
        </w:rPr>
        <w:t>ё</w:t>
      </w:r>
      <w:r w:rsidRPr="000A0240">
        <w:rPr>
          <w:b/>
          <w:sz w:val="24"/>
          <w:szCs w:val="24"/>
        </w:rPr>
        <w:t>нные дети Подмосковья»</w:t>
      </w:r>
    </w:p>
    <w:tbl>
      <w:tblPr>
        <w:tblW w:w="9923" w:type="dxa"/>
        <w:tblInd w:w="-176" w:type="dxa"/>
        <w:tblBorders>
          <w:bottom w:val="single" w:sz="4" w:space="0" w:color="auto"/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702"/>
        <w:gridCol w:w="8221"/>
      </w:tblGrid>
      <w:tr w:rsidR="003F439B" w:rsidRPr="000A0240" w14:paraId="7AD732CA" w14:textId="77777777" w:rsidTr="00E87226">
        <w:tc>
          <w:tcPr>
            <w:tcW w:w="1702" w:type="dxa"/>
            <w:tcBorders>
              <w:top w:val="nil"/>
              <w:bottom w:val="nil"/>
            </w:tcBorders>
            <w:vAlign w:val="bottom"/>
          </w:tcPr>
          <w:p w14:paraId="04AE99F2" w14:textId="77777777" w:rsidR="003F439B" w:rsidRPr="000A0240" w:rsidRDefault="003F439B" w:rsidP="00647C00">
            <w:pPr>
              <w:pStyle w:val="Standard"/>
              <w:spacing w:before="120"/>
              <w:ind w:left="-108"/>
              <w:jc w:val="center"/>
              <w:rPr>
                <w:rFonts w:cs="Times New Roman"/>
                <w:lang w:val="ru-RU"/>
              </w:rPr>
            </w:pPr>
            <w:r w:rsidRPr="000A0240">
              <w:rPr>
                <w:b/>
              </w:rPr>
              <w:t>в номинации</w:t>
            </w:r>
          </w:p>
        </w:tc>
        <w:tc>
          <w:tcPr>
            <w:tcW w:w="8221" w:type="dxa"/>
            <w:vAlign w:val="bottom"/>
          </w:tcPr>
          <w:p w14:paraId="3954874C" w14:textId="77777777" w:rsidR="003F439B" w:rsidRPr="000A0240" w:rsidRDefault="003F439B" w:rsidP="00647C00">
            <w:pPr>
              <w:pStyle w:val="Standard"/>
              <w:spacing w:before="120"/>
              <w:ind w:left="-108"/>
              <w:rPr>
                <w:rFonts w:cs="Times New Roman"/>
                <w:b/>
                <w:szCs w:val="28"/>
                <w:lang w:val="ru-RU"/>
              </w:rPr>
            </w:pPr>
          </w:p>
        </w:tc>
      </w:tr>
    </w:tbl>
    <w:p w14:paraId="2CC47AD3" w14:textId="77777777" w:rsidR="003F439B" w:rsidRPr="000A0240" w:rsidRDefault="003F439B" w:rsidP="003F439B">
      <w:pPr>
        <w:pStyle w:val="af4"/>
        <w:rPr>
          <w:sz w:val="16"/>
          <w:szCs w:val="16"/>
        </w:rPr>
      </w:pPr>
    </w:p>
    <w:tbl>
      <w:tblPr>
        <w:tblW w:w="9923" w:type="dxa"/>
        <w:tblInd w:w="-176" w:type="dxa"/>
        <w:tblBorders>
          <w:bottom w:val="single" w:sz="4" w:space="0" w:color="auto"/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277"/>
        <w:gridCol w:w="8646"/>
      </w:tblGrid>
      <w:tr w:rsidR="003F439B" w:rsidRPr="000A0240" w14:paraId="0AD001D7" w14:textId="77777777" w:rsidTr="00E87226">
        <w:tc>
          <w:tcPr>
            <w:tcW w:w="1277" w:type="dxa"/>
            <w:tcBorders>
              <w:top w:val="nil"/>
              <w:bottom w:val="nil"/>
            </w:tcBorders>
            <w:vAlign w:val="bottom"/>
          </w:tcPr>
          <w:p w14:paraId="08A8CBD8" w14:textId="77777777" w:rsidR="003F439B" w:rsidRPr="000A0240" w:rsidRDefault="003F439B" w:rsidP="00647C00">
            <w:pPr>
              <w:pStyle w:val="Standard"/>
              <w:spacing w:before="120"/>
              <w:ind w:left="-108"/>
              <w:rPr>
                <w:rFonts w:cs="Times New Roman"/>
                <w:lang w:val="ru-RU"/>
              </w:rPr>
            </w:pPr>
            <w:r w:rsidRPr="000A0240">
              <w:rPr>
                <w:b/>
                <w:sz w:val="20"/>
              </w:rPr>
              <w:t>1. Участник</w:t>
            </w:r>
          </w:p>
        </w:tc>
        <w:tc>
          <w:tcPr>
            <w:tcW w:w="8646" w:type="dxa"/>
            <w:vAlign w:val="bottom"/>
          </w:tcPr>
          <w:p w14:paraId="4EA0D31E" w14:textId="77777777" w:rsidR="003F439B" w:rsidRPr="000A0240" w:rsidRDefault="003F439B" w:rsidP="00647C00">
            <w:pPr>
              <w:pStyle w:val="Standard"/>
              <w:spacing w:before="120"/>
              <w:ind w:left="-108"/>
              <w:rPr>
                <w:rFonts w:cs="Times New Roman"/>
                <w:b/>
                <w:szCs w:val="28"/>
                <w:lang w:val="ru-RU"/>
              </w:rPr>
            </w:pPr>
          </w:p>
        </w:tc>
      </w:tr>
    </w:tbl>
    <w:p w14:paraId="68E343B5" w14:textId="77777777" w:rsidR="003F439B" w:rsidRPr="000A0240" w:rsidRDefault="003F439B" w:rsidP="003F439B">
      <w:pPr>
        <w:jc w:val="center"/>
      </w:pPr>
      <w:r w:rsidRPr="000A0240">
        <w:t>(Фамилия, Имя полностью)</w:t>
      </w:r>
    </w:p>
    <w:tbl>
      <w:tblPr>
        <w:tblW w:w="9923" w:type="dxa"/>
        <w:tblInd w:w="-176" w:type="dxa"/>
        <w:tblBorders>
          <w:bottom w:val="single" w:sz="4" w:space="0" w:color="auto"/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844"/>
        <w:gridCol w:w="8079"/>
      </w:tblGrid>
      <w:tr w:rsidR="003F439B" w:rsidRPr="000A0240" w14:paraId="6BC0B154" w14:textId="77777777" w:rsidTr="00E87226">
        <w:tc>
          <w:tcPr>
            <w:tcW w:w="1844" w:type="dxa"/>
            <w:tcBorders>
              <w:top w:val="nil"/>
              <w:bottom w:val="nil"/>
            </w:tcBorders>
            <w:vAlign w:val="bottom"/>
          </w:tcPr>
          <w:p w14:paraId="71A97634" w14:textId="77777777" w:rsidR="003F439B" w:rsidRPr="000A0240" w:rsidRDefault="003F439B" w:rsidP="00647C00">
            <w:pPr>
              <w:pStyle w:val="Standard"/>
              <w:spacing w:before="120"/>
              <w:ind w:left="-108"/>
              <w:rPr>
                <w:rFonts w:cs="Times New Roman"/>
                <w:lang w:val="ru-RU"/>
              </w:rPr>
            </w:pPr>
            <w:r w:rsidRPr="000A0240">
              <w:rPr>
                <w:b/>
                <w:sz w:val="20"/>
              </w:rPr>
              <w:t>2. Дата</w:t>
            </w:r>
            <w:r w:rsidRPr="000A0240">
              <w:rPr>
                <w:b/>
                <w:sz w:val="20"/>
                <w:lang w:val="ru-RU"/>
              </w:rPr>
              <w:t xml:space="preserve"> </w:t>
            </w:r>
            <w:r w:rsidRPr="000A0240">
              <w:rPr>
                <w:b/>
                <w:sz w:val="20"/>
              </w:rPr>
              <w:t>рождения</w:t>
            </w:r>
          </w:p>
        </w:tc>
        <w:tc>
          <w:tcPr>
            <w:tcW w:w="8079" w:type="dxa"/>
            <w:vAlign w:val="bottom"/>
          </w:tcPr>
          <w:p w14:paraId="0D28A7F9" w14:textId="77777777" w:rsidR="003F439B" w:rsidRPr="000A0240" w:rsidRDefault="003F439B" w:rsidP="00647C00">
            <w:pPr>
              <w:pStyle w:val="Standard"/>
              <w:spacing w:before="120"/>
              <w:ind w:left="-108"/>
              <w:rPr>
                <w:rFonts w:cs="Times New Roman"/>
                <w:b/>
                <w:szCs w:val="28"/>
                <w:lang w:val="ru-RU"/>
              </w:rPr>
            </w:pPr>
          </w:p>
        </w:tc>
      </w:tr>
    </w:tbl>
    <w:p w14:paraId="5A5FD45B" w14:textId="77777777" w:rsidR="003F439B" w:rsidRPr="000A0240" w:rsidRDefault="003F439B" w:rsidP="003F439B">
      <w:pPr>
        <w:jc w:val="center"/>
        <w:rPr>
          <w:sz w:val="8"/>
          <w:szCs w:val="8"/>
        </w:rPr>
      </w:pPr>
    </w:p>
    <w:tbl>
      <w:tblPr>
        <w:tblW w:w="9923" w:type="dxa"/>
        <w:tblInd w:w="-176" w:type="dxa"/>
        <w:tblBorders>
          <w:bottom w:val="single" w:sz="4" w:space="0" w:color="auto"/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9072"/>
      </w:tblGrid>
      <w:tr w:rsidR="003F439B" w:rsidRPr="000A0240" w14:paraId="0D0D0869" w14:textId="77777777" w:rsidTr="00E87226">
        <w:tc>
          <w:tcPr>
            <w:tcW w:w="851" w:type="dxa"/>
            <w:tcBorders>
              <w:top w:val="nil"/>
              <w:bottom w:val="nil"/>
            </w:tcBorders>
            <w:vAlign w:val="bottom"/>
          </w:tcPr>
          <w:p w14:paraId="2962962E" w14:textId="77777777" w:rsidR="003F439B" w:rsidRPr="000A0240" w:rsidRDefault="003F439B" w:rsidP="00647C00">
            <w:pPr>
              <w:pStyle w:val="Standard"/>
              <w:spacing w:before="120"/>
              <w:ind w:left="-108"/>
              <w:rPr>
                <w:rFonts w:cs="Times New Roman"/>
                <w:lang w:val="ru-RU"/>
              </w:rPr>
            </w:pPr>
            <w:r w:rsidRPr="000A0240">
              <w:rPr>
                <w:b/>
                <w:sz w:val="20"/>
                <w:lang w:val="ru-RU"/>
              </w:rPr>
              <w:t>3</w:t>
            </w:r>
            <w:r w:rsidRPr="000A0240">
              <w:rPr>
                <w:b/>
                <w:sz w:val="20"/>
              </w:rPr>
              <w:t xml:space="preserve">. </w:t>
            </w:r>
            <w:r w:rsidRPr="000A0240">
              <w:rPr>
                <w:b/>
                <w:sz w:val="20"/>
                <w:lang w:val="ru-RU"/>
              </w:rPr>
              <w:t>Класс</w:t>
            </w:r>
          </w:p>
        </w:tc>
        <w:tc>
          <w:tcPr>
            <w:tcW w:w="9072" w:type="dxa"/>
            <w:vAlign w:val="bottom"/>
          </w:tcPr>
          <w:p w14:paraId="4628247F" w14:textId="77777777" w:rsidR="003F439B" w:rsidRPr="000A0240" w:rsidRDefault="003F439B" w:rsidP="00647C00">
            <w:pPr>
              <w:pStyle w:val="Standard"/>
              <w:spacing w:before="120"/>
              <w:ind w:left="-108"/>
              <w:rPr>
                <w:rFonts w:cs="Times New Roman"/>
                <w:b/>
                <w:szCs w:val="28"/>
                <w:lang w:val="ru-RU"/>
              </w:rPr>
            </w:pPr>
          </w:p>
        </w:tc>
      </w:tr>
    </w:tbl>
    <w:p w14:paraId="480869AE" w14:textId="77777777" w:rsidR="003F439B" w:rsidRPr="000A0240" w:rsidRDefault="003F439B" w:rsidP="003F439B">
      <w:pPr>
        <w:jc w:val="center"/>
        <w:rPr>
          <w:sz w:val="8"/>
          <w:szCs w:val="8"/>
        </w:rPr>
      </w:pPr>
    </w:p>
    <w:tbl>
      <w:tblPr>
        <w:tblW w:w="9923" w:type="dxa"/>
        <w:tblInd w:w="-176" w:type="dxa"/>
        <w:tblBorders>
          <w:bottom w:val="single" w:sz="4" w:space="0" w:color="auto"/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844"/>
        <w:gridCol w:w="8079"/>
      </w:tblGrid>
      <w:tr w:rsidR="003F439B" w:rsidRPr="000A0240" w14:paraId="09AFAA93" w14:textId="77777777" w:rsidTr="00E87226">
        <w:tc>
          <w:tcPr>
            <w:tcW w:w="1844" w:type="dxa"/>
            <w:tcBorders>
              <w:top w:val="nil"/>
              <w:bottom w:val="nil"/>
            </w:tcBorders>
            <w:vAlign w:val="bottom"/>
          </w:tcPr>
          <w:p w14:paraId="05CB0145" w14:textId="77777777" w:rsidR="003F439B" w:rsidRPr="000A0240" w:rsidRDefault="003F439B" w:rsidP="00647C00">
            <w:pPr>
              <w:pStyle w:val="Standard"/>
              <w:spacing w:before="120"/>
              <w:ind w:left="-108"/>
              <w:rPr>
                <w:rFonts w:cs="Times New Roman"/>
                <w:lang w:val="ru-RU"/>
              </w:rPr>
            </w:pPr>
            <w:r w:rsidRPr="000A0240">
              <w:rPr>
                <w:b/>
                <w:sz w:val="20"/>
                <w:lang w:val="ru-RU"/>
              </w:rPr>
              <w:t>4</w:t>
            </w:r>
            <w:r w:rsidRPr="000A0240">
              <w:rPr>
                <w:b/>
                <w:sz w:val="20"/>
              </w:rPr>
              <w:t xml:space="preserve">. </w:t>
            </w:r>
            <w:r w:rsidRPr="000A0240">
              <w:rPr>
                <w:b/>
                <w:sz w:val="20"/>
                <w:lang w:val="ru-RU"/>
              </w:rPr>
              <w:t>Специальность</w:t>
            </w:r>
          </w:p>
        </w:tc>
        <w:tc>
          <w:tcPr>
            <w:tcW w:w="8079" w:type="dxa"/>
            <w:vAlign w:val="bottom"/>
          </w:tcPr>
          <w:p w14:paraId="57FC6B5D" w14:textId="77777777" w:rsidR="003F439B" w:rsidRPr="000A0240" w:rsidRDefault="003F439B" w:rsidP="00647C00">
            <w:pPr>
              <w:pStyle w:val="Standard"/>
              <w:spacing w:before="120"/>
              <w:ind w:left="-108"/>
              <w:jc w:val="both"/>
              <w:rPr>
                <w:rFonts w:cs="Times New Roman"/>
                <w:b/>
                <w:szCs w:val="28"/>
                <w:lang w:val="ru-RU"/>
              </w:rPr>
            </w:pPr>
          </w:p>
        </w:tc>
      </w:tr>
    </w:tbl>
    <w:p w14:paraId="332F906F" w14:textId="77777777" w:rsidR="003F439B" w:rsidRPr="000A0240" w:rsidRDefault="003F439B" w:rsidP="003F439B">
      <w:pPr>
        <w:jc w:val="center"/>
      </w:pPr>
    </w:p>
    <w:tbl>
      <w:tblPr>
        <w:tblW w:w="9923" w:type="dxa"/>
        <w:tblInd w:w="-176" w:type="dxa"/>
        <w:tblBorders>
          <w:bottom w:val="single" w:sz="4" w:space="0" w:color="auto"/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844"/>
        <w:gridCol w:w="8079"/>
      </w:tblGrid>
      <w:tr w:rsidR="003F439B" w:rsidRPr="000A0240" w14:paraId="45EB38EB" w14:textId="77777777" w:rsidTr="00E87226">
        <w:tc>
          <w:tcPr>
            <w:tcW w:w="1844" w:type="dxa"/>
            <w:tcBorders>
              <w:top w:val="nil"/>
              <w:bottom w:val="nil"/>
            </w:tcBorders>
            <w:vAlign w:val="bottom"/>
          </w:tcPr>
          <w:p w14:paraId="42C4D3A8" w14:textId="77777777" w:rsidR="003F439B" w:rsidRPr="000A0240" w:rsidRDefault="003F439B" w:rsidP="00647C00">
            <w:pPr>
              <w:pStyle w:val="Standard"/>
              <w:spacing w:before="120"/>
              <w:ind w:left="-108"/>
              <w:rPr>
                <w:rFonts w:cs="Times New Roman"/>
                <w:lang w:val="ru-RU"/>
              </w:rPr>
            </w:pPr>
            <w:r w:rsidRPr="000A0240">
              <w:rPr>
                <w:b/>
                <w:sz w:val="20"/>
                <w:lang w:val="ru-RU"/>
              </w:rPr>
              <w:t>5</w:t>
            </w:r>
            <w:r w:rsidRPr="000A0240">
              <w:rPr>
                <w:b/>
                <w:sz w:val="20"/>
              </w:rPr>
              <w:t xml:space="preserve">. </w:t>
            </w:r>
            <w:r w:rsidRPr="000A0240">
              <w:rPr>
                <w:b/>
                <w:sz w:val="20"/>
                <w:lang w:val="ru-RU"/>
              </w:rPr>
              <w:t>Преподаватель</w:t>
            </w:r>
          </w:p>
        </w:tc>
        <w:tc>
          <w:tcPr>
            <w:tcW w:w="8079" w:type="dxa"/>
            <w:vAlign w:val="bottom"/>
          </w:tcPr>
          <w:p w14:paraId="13F8AC00" w14:textId="77777777" w:rsidR="003F439B" w:rsidRPr="000A0240" w:rsidRDefault="003F439B" w:rsidP="00647C00">
            <w:pPr>
              <w:pStyle w:val="Standard"/>
              <w:spacing w:before="120"/>
              <w:ind w:left="-108"/>
              <w:rPr>
                <w:rFonts w:cs="Times New Roman"/>
                <w:b/>
                <w:szCs w:val="28"/>
                <w:lang w:val="ru-RU"/>
              </w:rPr>
            </w:pPr>
          </w:p>
        </w:tc>
      </w:tr>
    </w:tbl>
    <w:p w14:paraId="6BF35CB2" w14:textId="77777777" w:rsidR="003F439B" w:rsidRPr="000A0240" w:rsidRDefault="003F439B" w:rsidP="003F439B">
      <w:pPr>
        <w:jc w:val="center"/>
      </w:pPr>
      <w:r w:rsidRPr="000A0240">
        <w:t>(Фамилия, Имя, Отчество полностью)</w:t>
      </w:r>
    </w:p>
    <w:p w14:paraId="723803E2" w14:textId="77777777" w:rsidR="003F439B" w:rsidRPr="000A0240" w:rsidRDefault="003F439B" w:rsidP="003F439B">
      <w:pPr>
        <w:jc w:val="center"/>
        <w:rPr>
          <w:sz w:val="8"/>
          <w:szCs w:val="8"/>
        </w:rPr>
      </w:pPr>
    </w:p>
    <w:tbl>
      <w:tblPr>
        <w:tblW w:w="9923" w:type="dxa"/>
        <w:tblInd w:w="-176" w:type="dxa"/>
        <w:tblBorders>
          <w:bottom w:val="single" w:sz="4" w:space="0" w:color="auto"/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844"/>
        <w:gridCol w:w="8079"/>
      </w:tblGrid>
      <w:tr w:rsidR="003F439B" w:rsidRPr="000A0240" w14:paraId="1E7EB8ED" w14:textId="77777777" w:rsidTr="00E87226">
        <w:tc>
          <w:tcPr>
            <w:tcW w:w="1844" w:type="dxa"/>
            <w:tcBorders>
              <w:top w:val="nil"/>
              <w:bottom w:val="nil"/>
            </w:tcBorders>
            <w:vAlign w:val="bottom"/>
          </w:tcPr>
          <w:p w14:paraId="69F9F29B" w14:textId="77777777" w:rsidR="003F439B" w:rsidRPr="000A0240" w:rsidRDefault="003F439B" w:rsidP="00647C00">
            <w:pPr>
              <w:pStyle w:val="Standard"/>
              <w:spacing w:before="120"/>
              <w:ind w:left="-108"/>
              <w:rPr>
                <w:rFonts w:cs="Times New Roman"/>
                <w:lang w:val="ru-RU"/>
              </w:rPr>
            </w:pPr>
            <w:r w:rsidRPr="000A0240">
              <w:rPr>
                <w:b/>
                <w:sz w:val="20"/>
                <w:lang w:val="ru-RU"/>
              </w:rPr>
              <w:t>6</w:t>
            </w:r>
            <w:r w:rsidRPr="000A0240">
              <w:rPr>
                <w:b/>
                <w:sz w:val="20"/>
              </w:rPr>
              <w:t xml:space="preserve">. </w:t>
            </w:r>
            <w:r w:rsidRPr="000A0240">
              <w:rPr>
                <w:b/>
                <w:sz w:val="20"/>
                <w:lang w:val="ru-RU"/>
              </w:rPr>
              <w:t>Концертмейстер</w:t>
            </w:r>
          </w:p>
        </w:tc>
        <w:tc>
          <w:tcPr>
            <w:tcW w:w="8079" w:type="dxa"/>
            <w:vAlign w:val="bottom"/>
          </w:tcPr>
          <w:p w14:paraId="34DD07BD" w14:textId="77777777" w:rsidR="003F439B" w:rsidRPr="000A0240" w:rsidRDefault="003F439B" w:rsidP="00647C00">
            <w:pPr>
              <w:pStyle w:val="Standard"/>
              <w:spacing w:before="120"/>
              <w:ind w:left="-108"/>
              <w:rPr>
                <w:rFonts w:cs="Times New Roman"/>
                <w:b/>
                <w:szCs w:val="28"/>
                <w:lang w:val="ru-RU"/>
              </w:rPr>
            </w:pPr>
          </w:p>
        </w:tc>
      </w:tr>
    </w:tbl>
    <w:p w14:paraId="7E8918B6" w14:textId="77777777" w:rsidR="003F439B" w:rsidRPr="000A0240" w:rsidRDefault="003F439B" w:rsidP="003F439B">
      <w:pPr>
        <w:jc w:val="center"/>
      </w:pPr>
      <w:r w:rsidRPr="000A0240">
        <w:t>(Фамилия, Имя, Отчество полностью)</w:t>
      </w:r>
    </w:p>
    <w:tbl>
      <w:tblPr>
        <w:tblW w:w="9926" w:type="dxa"/>
        <w:tblInd w:w="-176" w:type="dxa"/>
        <w:tblBorders>
          <w:bottom w:val="single" w:sz="4" w:space="0" w:color="auto"/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844"/>
        <w:gridCol w:w="708"/>
        <w:gridCol w:w="7230"/>
        <w:gridCol w:w="144"/>
      </w:tblGrid>
      <w:tr w:rsidR="003F439B" w:rsidRPr="000A0240" w14:paraId="4007ADAC" w14:textId="77777777" w:rsidTr="00E87226">
        <w:trPr>
          <w:gridAfter w:val="1"/>
          <w:wAfter w:w="144" w:type="dxa"/>
        </w:trPr>
        <w:tc>
          <w:tcPr>
            <w:tcW w:w="1844" w:type="dxa"/>
            <w:tcBorders>
              <w:top w:val="nil"/>
              <w:bottom w:val="nil"/>
            </w:tcBorders>
            <w:vAlign w:val="bottom"/>
          </w:tcPr>
          <w:p w14:paraId="6C85FC4B" w14:textId="77777777" w:rsidR="003F439B" w:rsidRPr="000A0240" w:rsidRDefault="003F439B" w:rsidP="00647C00">
            <w:pPr>
              <w:pStyle w:val="Standard"/>
              <w:ind w:left="-108"/>
              <w:rPr>
                <w:b/>
                <w:sz w:val="20"/>
                <w:szCs w:val="20"/>
                <w:lang w:val="ru-RU"/>
              </w:rPr>
            </w:pPr>
            <w:r w:rsidRPr="000A0240">
              <w:rPr>
                <w:b/>
                <w:sz w:val="20"/>
                <w:lang w:val="ru-RU"/>
              </w:rPr>
              <w:t>7</w:t>
            </w:r>
            <w:r w:rsidRPr="000A0240">
              <w:rPr>
                <w:b/>
                <w:sz w:val="20"/>
              </w:rPr>
              <w:t xml:space="preserve">. </w:t>
            </w:r>
            <w:r w:rsidRPr="000A0240">
              <w:rPr>
                <w:b/>
                <w:sz w:val="20"/>
                <w:szCs w:val="20"/>
              </w:rPr>
              <w:t xml:space="preserve">Наименование </w:t>
            </w:r>
            <w:r w:rsidRPr="000A0240">
              <w:rPr>
                <w:b/>
                <w:sz w:val="20"/>
                <w:szCs w:val="20"/>
                <w:lang w:val="ru-RU"/>
              </w:rPr>
              <w:t xml:space="preserve">    </w:t>
            </w:r>
          </w:p>
          <w:p w14:paraId="6B2CC4F3" w14:textId="77777777" w:rsidR="003F439B" w:rsidRPr="000A0240" w:rsidRDefault="003F439B" w:rsidP="00647C00">
            <w:pPr>
              <w:pStyle w:val="Standard"/>
              <w:ind w:left="-108"/>
              <w:rPr>
                <w:rFonts w:cs="Times New Roman"/>
                <w:lang w:val="ru-RU"/>
              </w:rPr>
            </w:pPr>
            <w:r w:rsidRPr="000A0240">
              <w:rPr>
                <w:b/>
                <w:sz w:val="20"/>
                <w:lang w:val="ru-RU"/>
              </w:rPr>
              <w:t xml:space="preserve">   </w:t>
            </w:r>
            <w:r w:rsidRPr="000A0240">
              <w:rPr>
                <w:b/>
                <w:sz w:val="20"/>
                <w:szCs w:val="20"/>
              </w:rPr>
              <w:t>учреждения</w:t>
            </w:r>
          </w:p>
        </w:tc>
        <w:tc>
          <w:tcPr>
            <w:tcW w:w="7938" w:type="dxa"/>
            <w:gridSpan w:val="2"/>
            <w:vAlign w:val="bottom"/>
          </w:tcPr>
          <w:p w14:paraId="2F8C9A49" w14:textId="77777777" w:rsidR="003F439B" w:rsidRPr="000A0240" w:rsidRDefault="003F439B" w:rsidP="00E87226">
            <w:pPr>
              <w:pStyle w:val="Standard"/>
              <w:spacing w:before="120"/>
              <w:ind w:left="-105"/>
              <w:jc w:val="both"/>
              <w:rPr>
                <w:rFonts w:cs="Times New Roman"/>
                <w:b/>
                <w:szCs w:val="28"/>
                <w:lang w:val="ru-RU"/>
              </w:rPr>
            </w:pPr>
          </w:p>
        </w:tc>
      </w:tr>
      <w:tr w:rsidR="003F439B" w:rsidRPr="000A0240" w14:paraId="2AE261A8" w14:textId="77777777" w:rsidTr="00E87226">
        <w:tc>
          <w:tcPr>
            <w:tcW w:w="1844" w:type="dxa"/>
            <w:tcBorders>
              <w:top w:val="nil"/>
              <w:bottom w:val="nil"/>
            </w:tcBorders>
            <w:vAlign w:val="bottom"/>
          </w:tcPr>
          <w:p w14:paraId="019E8072" w14:textId="77777777" w:rsidR="003F439B" w:rsidRPr="000A0240" w:rsidRDefault="003F439B" w:rsidP="00647C00">
            <w:pPr>
              <w:pStyle w:val="Standard"/>
              <w:spacing w:before="120"/>
              <w:ind w:left="-108"/>
              <w:rPr>
                <w:b/>
                <w:sz w:val="20"/>
                <w:lang w:val="ru-RU"/>
              </w:rPr>
            </w:pPr>
          </w:p>
        </w:tc>
        <w:tc>
          <w:tcPr>
            <w:tcW w:w="8082" w:type="dxa"/>
            <w:gridSpan w:val="3"/>
            <w:vAlign w:val="bottom"/>
          </w:tcPr>
          <w:p w14:paraId="38B24A8A" w14:textId="77777777" w:rsidR="003F439B" w:rsidRPr="000A0240" w:rsidRDefault="003F439B" w:rsidP="00647C00">
            <w:pPr>
              <w:pStyle w:val="Standard"/>
              <w:spacing w:before="120"/>
              <w:ind w:left="-390"/>
              <w:rPr>
                <w:rFonts w:cs="Times New Roman"/>
                <w:b/>
                <w:szCs w:val="28"/>
                <w:lang w:val="ru-RU"/>
              </w:rPr>
            </w:pPr>
          </w:p>
        </w:tc>
      </w:tr>
      <w:tr w:rsidR="003F439B" w:rsidRPr="000A0240" w14:paraId="0D9D583B" w14:textId="77777777" w:rsidTr="00E87226">
        <w:trPr>
          <w:gridAfter w:val="1"/>
          <w:wAfter w:w="144" w:type="dxa"/>
        </w:trPr>
        <w:tc>
          <w:tcPr>
            <w:tcW w:w="1844" w:type="dxa"/>
            <w:tcBorders>
              <w:top w:val="nil"/>
              <w:bottom w:val="nil"/>
            </w:tcBorders>
            <w:vAlign w:val="bottom"/>
          </w:tcPr>
          <w:p w14:paraId="49C940F3" w14:textId="77777777" w:rsidR="003F439B" w:rsidRPr="000A0240" w:rsidRDefault="003F439B" w:rsidP="00647C00">
            <w:pPr>
              <w:pStyle w:val="Standard"/>
              <w:spacing w:before="120"/>
              <w:ind w:left="-108"/>
              <w:rPr>
                <w:rFonts w:cs="Times New Roman"/>
                <w:lang w:val="ru-RU"/>
              </w:rPr>
            </w:pPr>
            <w:r w:rsidRPr="000A0240">
              <w:rPr>
                <w:b/>
                <w:sz w:val="20"/>
                <w:lang w:val="ru-RU"/>
              </w:rPr>
              <w:t>8</w:t>
            </w:r>
            <w:r w:rsidRPr="000A0240">
              <w:rPr>
                <w:b/>
                <w:sz w:val="20"/>
              </w:rPr>
              <w:t xml:space="preserve">. </w:t>
            </w:r>
            <w:r w:rsidRPr="000A0240">
              <w:rPr>
                <w:b/>
                <w:sz w:val="20"/>
                <w:lang w:val="ru-RU"/>
              </w:rPr>
              <w:t>Почтовый адрес</w:t>
            </w:r>
          </w:p>
        </w:tc>
        <w:tc>
          <w:tcPr>
            <w:tcW w:w="7938" w:type="dxa"/>
            <w:gridSpan w:val="2"/>
            <w:vAlign w:val="bottom"/>
          </w:tcPr>
          <w:p w14:paraId="48CD78BA" w14:textId="77777777" w:rsidR="003F439B" w:rsidRPr="000A0240" w:rsidRDefault="003F439B" w:rsidP="00647C00">
            <w:pPr>
              <w:pStyle w:val="Standard"/>
              <w:spacing w:before="120"/>
              <w:ind w:left="-108"/>
              <w:rPr>
                <w:rFonts w:cs="Times New Roman"/>
                <w:b/>
                <w:szCs w:val="28"/>
                <w:lang w:val="ru-RU"/>
              </w:rPr>
            </w:pPr>
          </w:p>
        </w:tc>
      </w:tr>
      <w:tr w:rsidR="003F439B" w:rsidRPr="000A0240" w14:paraId="33855D1B" w14:textId="77777777" w:rsidTr="00E87226">
        <w:trPr>
          <w:gridAfter w:val="1"/>
          <w:wAfter w:w="144" w:type="dxa"/>
        </w:trPr>
        <w:tc>
          <w:tcPr>
            <w:tcW w:w="1844" w:type="dxa"/>
            <w:tcBorders>
              <w:top w:val="nil"/>
              <w:bottom w:val="nil"/>
            </w:tcBorders>
            <w:vAlign w:val="bottom"/>
          </w:tcPr>
          <w:p w14:paraId="684E8F0C" w14:textId="77777777" w:rsidR="003F439B" w:rsidRPr="000A0240" w:rsidRDefault="003F439B" w:rsidP="00647C00">
            <w:pPr>
              <w:pStyle w:val="Standard"/>
              <w:spacing w:before="120"/>
              <w:ind w:left="-108"/>
              <w:rPr>
                <w:b/>
                <w:sz w:val="20"/>
                <w:lang w:val="ru-RU"/>
              </w:rPr>
            </w:pPr>
          </w:p>
        </w:tc>
        <w:tc>
          <w:tcPr>
            <w:tcW w:w="7938" w:type="dxa"/>
            <w:gridSpan w:val="2"/>
            <w:vAlign w:val="bottom"/>
          </w:tcPr>
          <w:p w14:paraId="28D2A15E" w14:textId="77777777" w:rsidR="003F439B" w:rsidRPr="000A0240" w:rsidRDefault="003F439B" w:rsidP="00647C00">
            <w:pPr>
              <w:pStyle w:val="Standard"/>
              <w:spacing w:before="120"/>
              <w:ind w:left="-108"/>
              <w:rPr>
                <w:rFonts w:cs="Times New Roman"/>
                <w:b/>
                <w:szCs w:val="28"/>
                <w:lang w:val="ru-RU"/>
              </w:rPr>
            </w:pPr>
          </w:p>
        </w:tc>
      </w:tr>
      <w:tr w:rsidR="003F439B" w:rsidRPr="000A0240" w14:paraId="0A42998F" w14:textId="77777777" w:rsidTr="00E87226">
        <w:trPr>
          <w:gridAfter w:val="1"/>
          <w:wAfter w:w="144" w:type="dxa"/>
        </w:trPr>
        <w:tc>
          <w:tcPr>
            <w:tcW w:w="2552" w:type="dxa"/>
            <w:gridSpan w:val="2"/>
            <w:tcBorders>
              <w:top w:val="nil"/>
              <w:bottom w:val="nil"/>
            </w:tcBorders>
            <w:vAlign w:val="bottom"/>
          </w:tcPr>
          <w:p w14:paraId="1E519300" w14:textId="77777777" w:rsidR="003F439B" w:rsidRPr="000A0240" w:rsidRDefault="003F439B" w:rsidP="00647C00">
            <w:pPr>
              <w:pStyle w:val="Standard"/>
              <w:spacing w:before="120"/>
              <w:ind w:left="-108"/>
              <w:rPr>
                <w:rFonts w:cs="Times New Roman"/>
                <w:lang w:val="ru-RU"/>
              </w:rPr>
            </w:pPr>
            <w:r w:rsidRPr="000A0240">
              <w:rPr>
                <w:b/>
                <w:sz w:val="20"/>
                <w:lang w:val="ru-RU"/>
              </w:rPr>
              <w:t>9</w:t>
            </w:r>
            <w:r w:rsidRPr="000A0240">
              <w:rPr>
                <w:b/>
                <w:sz w:val="20"/>
              </w:rPr>
              <w:t xml:space="preserve">. </w:t>
            </w:r>
            <w:r w:rsidRPr="000A0240">
              <w:rPr>
                <w:b/>
                <w:sz w:val="20"/>
                <w:lang w:val="ru-RU"/>
              </w:rPr>
              <w:t>Телефон преподавателя</w:t>
            </w:r>
          </w:p>
        </w:tc>
        <w:tc>
          <w:tcPr>
            <w:tcW w:w="7230" w:type="dxa"/>
            <w:vAlign w:val="bottom"/>
          </w:tcPr>
          <w:p w14:paraId="3A8137B3" w14:textId="77777777" w:rsidR="003F439B" w:rsidRPr="000A0240" w:rsidRDefault="003F439B" w:rsidP="00647C00">
            <w:pPr>
              <w:pStyle w:val="Standard"/>
              <w:spacing w:before="120"/>
              <w:ind w:left="-108"/>
              <w:rPr>
                <w:rFonts w:cs="Times New Roman"/>
                <w:b/>
                <w:szCs w:val="28"/>
                <w:lang w:val="ru-RU"/>
              </w:rPr>
            </w:pPr>
          </w:p>
        </w:tc>
      </w:tr>
    </w:tbl>
    <w:p w14:paraId="3809BA06" w14:textId="77777777" w:rsidR="003F439B" w:rsidRPr="000A0240" w:rsidRDefault="003F439B" w:rsidP="003F439B">
      <w:pPr>
        <w:jc w:val="center"/>
      </w:pPr>
    </w:p>
    <w:tbl>
      <w:tblPr>
        <w:tblW w:w="9923" w:type="dxa"/>
        <w:tblInd w:w="-176" w:type="dxa"/>
        <w:tblBorders>
          <w:bottom w:val="single" w:sz="4" w:space="0" w:color="auto"/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985"/>
        <w:gridCol w:w="7938"/>
      </w:tblGrid>
      <w:tr w:rsidR="003F439B" w:rsidRPr="000A0240" w14:paraId="1B08FD77" w14:textId="77777777" w:rsidTr="00E87226">
        <w:tc>
          <w:tcPr>
            <w:tcW w:w="1985" w:type="dxa"/>
            <w:tcBorders>
              <w:top w:val="nil"/>
              <w:bottom w:val="nil"/>
            </w:tcBorders>
            <w:vAlign w:val="bottom"/>
          </w:tcPr>
          <w:p w14:paraId="68323F0F" w14:textId="77777777" w:rsidR="003F439B" w:rsidRPr="000A0240" w:rsidRDefault="003F439B" w:rsidP="00647C00">
            <w:pPr>
              <w:pStyle w:val="Standard"/>
              <w:spacing w:before="120"/>
              <w:ind w:left="-108"/>
              <w:rPr>
                <w:rFonts w:cs="Times New Roman"/>
                <w:lang w:val="ru-RU"/>
              </w:rPr>
            </w:pPr>
            <w:r w:rsidRPr="000A0240">
              <w:rPr>
                <w:b/>
                <w:sz w:val="20"/>
                <w:lang w:val="ru-RU"/>
              </w:rPr>
              <w:t>10</w:t>
            </w:r>
            <w:r w:rsidRPr="000A0240">
              <w:rPr>
                <w:b/>
                <w:sz w:val="20"/>
              </w:rPr>
              <w:t xml:space="preserve">. </w:t>
            </w:r>
            <w:r w:rsidRPr="000A0240">
              <w:rPr>
                <w:b/>
                <w:sz w:val="20"/>
                <w:lang w:val="ru-RU"/>
              </w:rPr>
              <w:t>ФИО директора</w:t>
            </w:r>
          </w:p>
        </w:tc>
        <w:tc>
          <w:tcPr>
            <w:tcW w:w="7938" w:type="dxa"/>
            <w:vAlign w:val="bottom"/>
          </w:tcPr>
          <w:p w14:paraId="6AAA1C35" w14:textId="77777777" w:rsidR="003F439B" w:rsidRPr="000A0240" w:rsidRDefault="003F439B" w:rsidP="00647C00">
            <w:pPr>
              <w:pStyle w:val="Standard"/>
              <w:spacing w:before="120"/>
              <w:ind w:left="-108"/>
              <w:rPr>
                <w:rFonts w:cs="Times New Roman"/>
                <w:b/>
                <w:szCs w:val="28"/>
                <w:lang w:val="ru-RU"/>
              </w:rPr>
            </w:pPr>
          </w:p>
        </w:tc>
      </w:tr>
    </w:tbl>
    <w:p w14:paraId="42F07A66" w14:textId="77777777" w:rsidR="003F439B" w:rsidRPr="000A0240" w:rsidRDefault="003F439B" w:rsidP="003F439B">
      <w:pPr>
        <w:jc w:val="center"/>
      </w:pPr>
      <w:r w:rsidRPr="000A0240">
        <w:t>(Фамилия, Имя, Отчество полностью)</w:t>
      </w:r>
    </w:p>
    <w:p w14:paraId="1E946F6D" w14:textId="77777777" w:rsidR="003F439B" w:rsidRPr="000A0240" w:rsidRDefault="003F439B" w:rsidP="003F439B">
      <w:pPr>
        <w:jc w:val="center"/>
      </w:pPr>
    </w:p>
    <w:p w14:paraId="3F83704E" w14:textId="77777777" w:rsidR="003F439B" w:rsidRPr="000A0240" w:rsidRDefault="003F439B" w:rsidP="00E87226">
      <w:pPr>
        <w:ind w:left="-284"/>
      </w:pPr>
      <w:r w:rsidRPr="000A0240">
        <w:rPr>
          <w:b/>
        </w:rPr>
        <w:t xml:space="preserve">Программа: </w:t>
      </w:r>
      <w:r w:rsidRPr="000A0240">
        <w:t>(полностью названия произведений; имена, отчества и фамилии композиторов, авторов  переложений и  обработок, опусы, тональности, номера частей, время звучания)</w:t>
      </w:r>
    </w:p>
    <w:tbl>
      <w:tblPr>
        <w:tblW w:w="0" w:type="auto"/>
        <w:tblInd w:w="-176" w:type="dxa"/>
        <w:tblBorders>
          <w:bottom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30"/>
      </w:tblGrid>
      <w:tr w:rsidR="003F439B" w:rsidRPr="000A0240" w14:paraId="75D276B7" w14:textId="77777777" w:rsidTr="00647C00">
        <w:tc>
          <w:tcPr>
            <w:tcW w:w="10490" w:type="dxa"/>
            <w:shd w:val="clear" w:color="auto" w:fill="auto"/>
            <w:vAlign w:val="bottom"/>
          </w:tcPr>
          <w:p w14:paraId="307833A8" w14:textId="77777777" w:rsidR="003F439B" w:rsidRPr="000A0240" w:rsidRDefault="003F439B" w:rsidP="00647C00">
            <w:pPr>
              <w:jc w:val="center"/>
              <w:rPr>
                <w:sz w:val="10"/>
                <w:szCs w:val="10"/>
              </w:rPr>
            </w:pPr>
          </w:p>
          <w:p w14:paraId="0E628D46" w14:textId="77777777" w:rsidR="003F439B" w:rsidRPr="000A0240" w:rsidRDefault="003F439B" w:rsidP="00647C00">
            <w:pPr>
              <w:rPr>
                <w:sz w:val="24"/>
                <w:szCs w:val="24"/>
              </w:rPr>
            </w:pPr>
          </w:p>
        </w:tc>
      </w:tr>
      <w:tr w:rsidR="003F439B" w:rsidRPr="000A0240" w14:paraId="643AFFAC" w14:textId="77777777" w:rsidTr="00647C00">
        <w:tc>
          <w:tcPr>
            <w:tcW w:w="10490" w:type="dxa"/>
            <w:shd w:val="clear" w:color="auto" w:fill="auto"/>
            <w:vAlign w:val="bottom"/>
          </w:tcPr>
          <w:p w14:paraId="262144D7" w14:textId="77777777" w:rsidR="003F439B" w:rsidRPr="000A0240" w:rsidRDefault="003F439B" w:rsidP="00647C00">
            <w:pPr>
              <w:jc w:val="center"/>
              <w:rPr>
                <w:sz w:val="16"/>
                <w:szCs w:val="16"/>
              </w:rPr>
            </w:pPr>
          </w:p>
          <w:p w14:paraId="655AB768" w14:textId="77777777" w:rsidR="003F439B" w:rsidRPr="000A0240" w:rsidRDefault="003F439B" w:rsidP="00647C00">
            <w:pPr>
              <w:rPr>
                <w:sz w:val="24"/>
                <w:szCs w:val="24"/>
              </w:rPr>
            </w:pPr>
          </w:p>
        </w:tc>
      </w:tr>
      <w:tr w:rsidR="003F439B" w:rsidRPr="000A0240" w14:paraId="467111AF" w14:textId="77777777" w:rsidTr="00647C00">
        <w:tc>
          <w:tcPr>
            <w:tcW w:w="10490" w:type="dxa"/>
            <w:shd w:val="clear" w:color="auto" w:fill="auto"/>
            <w:vAlign w:val="bottom"/>
          </w:tcPr>
          <w:p w14:paraId="466F6318" w14:textId="77777777" w:rsidR="003F439B" w:rsidRPr="000A0240" w:rsidRDefault="003F439B" w:rsidP="00647C00">
            <w:pPr>
              <w:jc w:val="center"/>
              <w:rPr>
                <w:sz w:val="16"/>
                <w:szCs w:val="16"/>
              </w:rPr>
            </w:pPr>
          </w:p>
          <w:p w14:paraId="3A3961FE" w14:textId="77777777" w:rsidR="003F439B" w:rsidRPr="000A0240" w:rsidRDefault="003F439B" w:rsidP="00647C00">
            <w:pPr>
              <w:rPr>
                <w:sz w:val="24"/>
                <w:szCs w:val="24"/>
              </w:rPr>
            </w:pPr>
          </w:p>
        </w:tc>
      </w:tr>
      <w:tr w:rsidR="003F439B" w:rsidRPr="000A0240" w14:paraId="06970D41" w14:textId="77777777" w:rsidTr="00647C00">
        <w:tc>
          <w:tcPr>
            <w:tcW w:w="10490" w:type="dxa"/>
            <w:shd w:val="clear" w:color="auto" w:fill="auto"/>
            <w:vAlign w:val="bottom"/>
          </w:tcPr>
          <w:p w14:paraId="7AC03A31" w14:textId="77777777" w:rsidR="003F439B" w:rsidRPr="000A0240" w:rsidRDefault="003F439B" w:rsidP="00647C00">
            <w:pPr>
              <w:jc w:val="center"/>
              <w:rPr>
                <w:sz w:val="16"/>
                <w:szCs w:val="16"/>
              </w:rPr>
            </w:pPr>
          </w:p>
          <w:p w14:paraId="3B855EEA" w14:textId="77777777" w:rsidR="003F439B" w:rsidRPr="000A0240" w:rsidRDefault="003F439B" w:rsidP="00647C00">
            <w:pPr>
              <w:rPr>
                <w:sz w:val="24"/>
                <w:szCs w:val="24"/>
              </w:rPr>
            </w:pPr>
          </w:p>
        </w:tc>
      </w:tr>
    </w:tbl>
    <w:p w14:paraId="6BE42CB6" w14:textId="77777777" w:rsidR="003F439B" w:rsidRPr="000A0240" w:rsidRDefault="003F439B" w:rsidP="003F439B">
      <w:pPr>
        <w:jc w:val="center"/>
        <w:rPr>
          <w:sz w:val="16"/>
          <w:szCs w:val="16"/>
        </w:rPr>
      </w:pPr>
    </w:p>
    <w:p w14:paraId="2B942181" w14:textId="77777777" w:rsidR="003F439B" w:rsidRPr="000A0240" w:rsidRDefault="003F439B" w:rsidP="003F439B">
      <w:pPr>
        <w:jc w:val="center"/>
        <w:rPr>
          <w:sz w:val="16"/>
          <w:szCs w:val="16"/>
        </w:rPr>
      </w:pPr>
    </w:p>
    <w:tbl>
      <w:tblPr>
        <w:tblW w:w="2978" w:type="dxa"/>
        <w:tblInd w:w="-176" w:type="dxa"/>
        <w:tblBorders>
          <w:bottom w:val="single" w:sz="4" w:space="0" w:color="auto"/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628"/>
        <w:gridCol w:w="2350"/>
      </w:tblGrid>
      <w:tr w:rsidR="003F439B" w:rsidRPr="000A0240" w14:paraId="4F2DC848" w14:textId="77777777" w:rsidTr="00647C00">
        <w:tc>
          <w:tcPr>
            <w:tcW w:w="628" w:type="dxa"/>
            <w:tcBorders>
              <w:top w:val="nil"/>
              <w:bottom w:val="nil"/>
            </w:tcBorders>
            <w:vAlign w:val="bottom"/>
          </w:tcPr>
          <w:p w14:paraId="6CD60E2E" w14:textId="77777777" w:rsidR="003F439B" w:rsidRPr="000A0240" w:rsidRDefault="003F439B" w:rsidP="00647C00">
            <w:pPr>
              <w:pStyle w:val="Standard"/>
              <w:spacing w:before="120"/>
              <w:ind w:left="-108"/>
              <w:rPr>
                <w:rFonts w:cs="Times New Roman"/>
                <w:lang w:val="ru-RU"/>
              </w:rPr>
            </w:pPr>
            <w:r w:rsidRPr="000A0240">
              <w:rPr>
                <w:b/>
                <w:sz w:val="22"/>
                <w:lang w:val="ru-RU"/>
              </w:rPr>
              <w:t>Дата</w:t>
            </w:r>
          </w:p>
        </w:tc>
        <w:tc>
          <w:tcPr>
            <w:tcW w:w="2350" w:type="dxa"/>
            <w:vAlign w:val="bottom"/>
          </w:tcPr>
          <w:p w14:paraId="6AEADD04" w14:textId="77777777" w:rsidR="003F439B" w:rsidRPr="000A0240" w:rsidRDefault="003F439B" w:rsidP="00647C00">
            <w:pPr>
              <w:pStyle w:val="Standard"/>
              <w:spacing w:before="120"/>
              <w:ind w:left="-108"/>
              <w:rPr>
                <w:rFonts w:cs="Times New Roman"/>
                <w:b/>
                <w:szCs w:val="28"/>
                <w:lang w:val="ru-RU"/>
              </w:rPr>
            </w:pPr>
          </w:p>
        </w:tc>
      </w:tr>
    </w:tbl>
    <w:p w14:paraId="2A69464D" w14:textId="77777777" w:rsidR="003F439B" w:rsidRPr="000A0240" w:rsidRDefault="003F439B" w:rsidP="003F439B">
      <w:pPr>
        <w:rPr>
          <w:sz w:val="10"/>
          <w:szCs w:val="10"/>
        </w:rPr>
      </w:pPr>
    </w:p>
    <w:p w14:paraId="23BAD124" w14:textId="77777777" w:rsidR="003F439B" w:rsidRPr="000A0240" w:rsidRDefault="003F439B" w:rsidP="003F439B">
      <w:pPr>
        <w:rPr>
          <w:sz w:val="10"/>
          <w:szCs w:val="10"/>
        </w:rPr>
      </w:pPr>
    </w:p>
    <w:p w14:paraId="50F60B66" w14:textId="77777777" w:rsidR="003F439B" w:rsidRPr="000A0240" w:rsidRDefault="003F439B" w:rsidP="003F439B">
      <w:pPr>
        <w:rPr>
          <w:sz w:val="10"/>
          <w:szCs w:val="10"/>
        </w:rPr>
      </w:pPr>
    </w:p>
    <w:tbl>
      <w:tblPr>
        <w:tblW w:w="4253" w:type="dxa"/>
        <w:tblInd w:w="-176" w:type="dxa"/>
        <w:tblBorders>
          <w:bottom w:val="single" w:sz="4" w:space="0" w:color="auto"/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127"/>
        <w:gridCol w:w="2126"/>
      </w:tblGrid>
      <w:tr w:rsidR="003F439B" w:rsidRPr="000A0240" w14:paraId="5C9CB730" w14:textId="77777777" w:rsidTr="00647C00">
        <w:tc>
          <w:tcPr>
            <w:tcW w:w="2127" w:type="dxa"/>
            <w:tcBorders>
              <w:top w:val="nil"/>
              <w:bottom w:val="nil"/>
            </w:tcBorders>
            <w:vAlign w:val="bottom"/>
          </w:tcPr>
          <w:p w14:paraId="0A20202D" w14:textId="77777777" w:rsidR="003F439B" w:rsidRPr="000A0240" w:rsidRDefault="003F439B" w:rsidP="00647C00">
            <w:pPr>
              <w:pStyle w:val="Standard"/>
              <w:spacing w:before="120"/>
              <w:ind w:left="-108"/>
              <w:rPr>
                <w:rFonts w:cs="Times New Roman"/>
                <w:lang w:val="ru-RU"/>
              </w:rPr>
            </w:pPr>
            <w:r w:rsidRPr="000A0240">
              <w:rPr>
                <w:b/>
                <w:sz w:val="22"/>
                <w:lang w:val="ru-RU"/>
              </w:rPr>
              <w:t>Подпись директора</w:t>
            </w:r>
          </w:p>
        </w:tc>
        <w:tc>
          <w:tcPr>
            <w:tcW w:w="2126" w:type="dxa"/>
            <w:vAlign w:val="bottom"/>
          </w:tcPr>
          <w:p w14:paraId="0D7F02D7" w14:textId="77777777" w:rsidR="003F439B" w:rsidRPr="000A0240" w:rsidRDefault="003F439B" w:rsidP="00647C00">
            <w:pPr>
              <w:pStyle w:val="Standard"/>
              <w:spacing w:before="120"/>
              <w:ind w:left="-108"/>
              <w:rPr>
                <w:rFonts w:cs="Times New Roman"/>
                <w:b/>
                <w:szCs w:val="28"/>
                <w:lang w:val="ru-RU"/>
              </w:rPr>
            </w:pPr>
          </w:p>
        </w:tc>
      </w:tr>
    </w:tbl>
    <w:p w14:paraId="032C986A" w14:textId="77777777" w:rsidR="003F439B" w:rsidRPr="000A0240" w:rsidRDefault="003F439B" w:rsidP="003F439B"/>
    <w:p w14:paraId="60DFC42B" w14:textId="77777777" w:rsidR="0008227D" w:rsidRDefault="0008227D" w:rsidP="003F439B"/>
    <w:p w14:paraId="03757F2B" w14:textId="77777777" w:rsidR="00974D77" w:rsidRDefault="00974D77" w:rsidP="003F439B"/>
    <w:p w14:paraId="4D9C3B0F" w14:textId="77777777" w:rsidR="008F50E7" w:rsidRDefault="008F50E7" w:rsidP="003F439B"/>
    <w:p w14:paraId="7D928F41" w14:textId="77777777" w:rsidR="00974D77" w:rsidRPr="000A0240" w:rsidRDefault="00974D77" w:rsidP="003F439B"/>
    <w:p w14:paraId="7A8EA486" w14:textId="77777777" w:rsidR="00A2331C" w:rsidRPr="000A0240" w:rsidRDefault="00A2331C" w:rsidP="003F439B">
      <w:pPr>
        <w:pStyle w:val="a5"/>
        <w:ind w:left="6372" w:firstLine="708"/>
        <w:jc w:val="right"/>
        <w:rPr>
          <w:sz w:val="16"/>
          <w:szCs w:val="16"/>
        </w:rPr>
      </w:pPr>
    </w:p>
    <w:p w14:paraId="4D4AA8E2" w14:textId="77777777" w:rsidR="003F439B" w:rsidRPr="000A0240" w:rsidRDefault="00285F69" w:rsidP="003F439B">
      <w:pPr>
        <w:pStyle w:val="a5"/>
        <w:ind w:left="6372" w:firstLine="708"/>
        <w:jc w:val="right"/>
        <w:rPr>
          <w:sz w:val="16"/>
          <w:szCs w:val="16"/>
        </w:rPr>
      </w:pPr>
      <w:r w:rsidRPr="000A0240">
        <w:rPr>
          <w:sz w:val="16"/>
          <w:szCs w:val="16"/>
        </w:rPr>
        <w:lastRenderedPageBreak/>
        <w:t>Приложение 2</w:t>
      </w:r>
      <w:r w:rsidR="003F439B" w:rsidRPr="000A0240">
        <w:rPr>
          <w:sz w:val="16"/>
          <w:szCs w:val="16"/>
        </w:rPr>
        <w:t xml:space="preserve"> </w:t>
      </w:r>
    </w:p>
    <w:p w14:paraId="443DB7D9" w14:textId="77777777" w:rsidR="00CD4F8C" w:rsidRDefault="00CD4F8C" w:rsidP="00CD4F8C">
      <w:pPr>
        <w:pStyle w:val="a5"/>
        <w:ind w:left="5670"/>
        <w:jc w:val="left"/>
        <w:rPr>
          <w:b w:val="0"/>
          <w:sz w:val="16"/>
          <w:szCs w:val="16"/>
        </w:rPr>
      </w:pPr>
      <w:r w:rsidRPr="000A0240">
        <w:rPr>
          <w:b w:val="0"/>
          <w:sz w:val="16"/>
          <w:szCs w:val="16"/>
        </w:rPr>
        <w:t>к Положению о проведении Открытого фестиваля-конкурса юных исполнителей муниципальных учреждений дополнительного образования детских музыкальных школ и детских школ искусств «Одар</w:t>
      </w:r>
      <w:r w:rsidR="008C720E">
        <w:rPr>
          <w:b w:val="0"/>
          <w:sz w:val="16"/>
          <w:szCs w:val="16"/>
        </w:rPr>
        <w:t>ё</w:t>
      </w:r>
      <w:r w:rsidRPr="000A0240">
        <w:rPr>
          <w:b w:val="0"/>
          <w:sz w:val="16"/>
          <w:szCs w:val="16"/>
        </w:rPr>
        <w:t>нные дети Подмосковья»</w:t>
      </w:r>
    </w:p>
    <w:p w14:paraId="0EC2E031" w14:textId="77777777" w:rsidR="003F439B" w:rsidRPr="000A0240" w:rsidRDefault="003F439B" w:rsidP="00CD4F8C">
      <w:pPr>
        <w:pStyle w:val="a5"/>
        <w:ind w:left="4956" w:firstLine="708"/>
        <w:jc w:val="left"/>
        <w:rPr>
          <w:sz w:val="16"/>
          <w:szCs w:val="16"/>
          <w:u w:val="single"/>
        </w:rPr>
      </w:pPr>
      <w:r w:rsidRPr="000A0240">
        <w:rPr>
          <w:sz w:val="16"/>
          <w:szCs w:val="16"/>
          <w:u w:val="single"/>
        </w:rPr>
        <w:t>для инструментальных и</w:t>
      </w:r>
      <w:r w:rsidR="005C6D23" w:rsidRPr="000A0240">
        <w:rPr>
          <w:sz w:val="16"/>
          <w:szCs w:val="16"/>
          <w:u w:val="single"/>
        </w:rPr>
        <w:t xml:space="preserve"> </w:t>
      </w:r>
      <w:r w:rsidRPr="000A0240">
        <w:rPr>
          <w:sz w:val="16"/>
          <w:szCs w:val="16"/>
          <w:u w:val="single"/>
        </w:rPr>
        <w:t>вокальных ансамблей</w:t>
      </w:r>
    </w:p>
    <w:p w14:paraId="651F81E7" w14:textId="77777777" w:rsidR="00A2331C" w:rsidRPr="000A0240" w:rsidRDefault="00A2331C" w:rsidP="003F439B">
      <w:pPr>
        <w:pStyle w:val="a3"/>
        <w:rPr>
          <w:sz w:val="32"/>
        </w:rPr>
      </w:pPr>
    </w:p>
    <w:p w14:paraId="04C76D6A" w14:textId="77777777" w:rsidR="003F439B" w:rsidRPr="000A0240" w:rsidRDefault="003F439B" w:rsidP="003F439B">
      <w:pPr>
        <w:pStyle w:val="a3"/>
        <w:rPr>
          <w:sz w:val="32"/>
        </w:rPr>
      </w:pPr>
      <w:r w:rsidRPr="000A0240">
        <w:rPr>
          <w:sz w:val="32"/>
        </w:rPr>
        <w:t>ЗАЯВОЧНЫЙ  ЛИСТ</w:t>
      </w:r>
    </w:p>
    <w:p w14:paraId="71BD1D99" w14:textId="77777777" w:rsidR="003F439B" w:rsidRPr="000A0240" w:rsidRDefault="003F439B" w:rsidP="003F439B">
      <w:pPr>
        <w:pStyle w:val="a3"/>
        <w:rPr>
          <w:sz w:val="20"/>
        </w:rPr>
      </w:pPr>
    </w:p>
    <w:p w14:paraId="7F256938" w14:textId="77777777" w:rsidR="004730AA" w:rsidRPr="000A0240" w:rsidRDefault="004730AA" w:rsidP="003853EF">
      <w:pPr>
        <w:pStyle w:val="a7"/>
        <w:jc w:val="center"/>
        <w:rPr>
          <w:szCs w:val="24"/>
        </w:rPr>
      </w:pPr>
      <w:r w:rsidRPr="000A0240">
        <w:rPr>
          <w:szCs w:val="24"/>
        </w:rPr>
        <w:t>на участие в Открытом фестивале-конкурсе юных исполнителей</w:t>
      </w:r>
    </w:p>
    <w:p w14:paraId="5942863F" w14:textId="77777777" w:rsidR="004730AA" w:rsidRPr="000A0240" w:rsidRDefault="004730AA" w:rsidP="003853EF">
      <w:pPr>
        <w:pStyle w:val="a7"/>
        <w:jc w:val="center"/>
        <w:rPr>
          <w:szCs w:val="24"/>
        </w:rPr>
      </w:pPr>
      <w:r w:rsidRPr="000A0240">
        <w:rPr>
          <w:szCs w:val="24"/>
        </w:rPr>
        <w:t xml:space="preserve">муниципальных учреждений дополнительного образования </w:t>
      </w:r>
    </w:p>
    <w:p w14:paraId="6825174B" w14:textId="77777777" w:rsidR="004730AA" w:rsidRPr="000A0240" w:rsidRDefault="004730AA" w:rsidP="003853EF">
      <w:pPr>
        <w:pStyle w:val="a7"/>
        <w:jc w:val="center"/>
        <w:rPr>
          <w:szCs w:val="24"/>
        </w:rPr>
      </w:pPr>
      <w:r w:rsidRPr="000A0240">
        <w:rPr>
          <w:szCs w:val="24"/>
        </w:rPr>
        <w:t xml:space="preserve">детских музыкальных школ и детских школ искусств </w:t>
      </w:r>
    </w:p>
    <w:p w14:paraId="71FB9479" w14:textId="77777777" w:rsidR="004730AA" w:rsidRPr="000A0240" w:rsidRDefault="004730AA" w:rsidP="004730AA">
      <w:pPr>
        <w:spacing w:line="264" w:lineRule="auto"/>
        <w:jc w:val="center"/>
        <w:rPr>
          <w:b/>
          <w:sz w:val="24"/>
          <w:szCs w:val="24"/>
        </w:rPr>
      </w:pPr>
      <w:r w:rsidRPr="000A0240">
        <w:rPr>
          <w:b/>
          <w:sz w:val="24"/>
          <w:szCs w:val="24"/>
        </w:rPr>
        <w:t>«Одар</w:t>
      </w:r>
      <w:r w:rsidR="008C720E">
        <w:rPr>
          <w:b/>
          <w:sz w:val="24"/>
          <w:szCs w:val="24"/>
        </w:rPr>
        <w:t>ё</w:t>
      </w:r>
      <w:r w:rsidRPr="000A0240">
        <w:rPr>
          <w:b/>
          <w:sz w:val="24"/>
          <w:szCs w:val="24"/>
        </w:rPr>
        <w:t>нные дети Подмосковья»</w:t>
      </w:r>
    </w:p>
    <w:tbl>
      <w:tblPr>
        <w:tblW w:w="9782" w:type="dxa"/>
        <w:tblInd w:w="-176" w:type="dxa"/>
        <w:tblBorders>
          <w:bottom w:val="single" w:sz="4" w:space="0" w:color="auto"/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702"/>
        <w:gridCol w:w="8080"/>
      </w:tblGrid>
      <w:tr w:rsidR="003F439B" w:rsidRPr="000A0240" w14:paraId="7B3052F8" w14:textId="77777777" w:rsidTr="00E87226">
        <w:tc>
          <w:tcPr>
            <w:tcW w:w="1702" w:type="dxa"/>
            <w:tcBorders>
              <w:top w:val="nil"/>
              <w:bottom w:val="nil"/>
            </w:tcBorders>
            <w:vAlign w:val="bottom"/>
          </w:tcPr>
          <w:p w14:paraId="5B7BEC4D" w14:textId="77777777" w:rsidR="003F439B" w:rsidRPr="000A0240" w:rsidRDefault="003F439B" w:rsidP="00647C00">
            <w:pPr>
              <w:pStyle w:val="Standard"/>
              <w:spacing w:before="120"/>
              <w:ind w:left="-108"/>
              <w:jc w:val="center"/>
              <w:rPr>
                <w:rFonts w:cs="Times New Roman"/>
                <w:lang w:val="ru-RU"/>
              </w:rPr>
            </w:pPr>
            <w:r w:rsidRPr="000A0240">
              <w:rPr>
                <w:b/>
              </w:rPr>
              <w:t>в номинации</w:t>
            </w:r>
          </w:p>
        </w:tc>
        <w:tc>
          <w:tcPr>
            <w:tcW w:w="8080" w:type="dxa"/>
            <w:vAlign w:val="bottom"/>
          </w:tcPr>
          <w:p w14:paraId="3C253A0A" w14:textId="77777777" w:rsidR="003F439B" w:rsidRPr="000A0240" w:rsidRDefault="003F439B" w:rsidP="00647C00">
            <w:pPr>
              <w:pStyle w:val="Standard"/>
              <w:spacing w:before="120"/>
              <w:ind w:left="-108"/>
              <w:rPr>
                <w:rFonts w:cs="Times New Roman"/>
                <w:b/>
                <w:szCs w:val="28"/>
                <w:lang w:val="ru-RU"/>
              </w:rPr>
            </w:pPr>
          </w:p>
        </w:tc>
      </w:tr>
    </w:tbl>
    <w:p w14:paraId="07EBDCEC" w14:textId="77777777" w:rsidR="003F439B" w:rsidRPr="000A0240" w:rsidRDefault="003F439B" w:rsidP="003F439B">
      <w:pPr>
        <w:pStyle w:val="af4"/>
        <w:rPr>
          <w:sz w:val="16"/>
          <w:szCs w:val="16"/>
        </w:rPr>
      </w:pPr>
    </w:p>
    <w:tbl>
      <w:tblPr>
        <w:tblW w:w="9782" w:type="dxa"/>
        <w:tblInd w:w="-176" w:type="dxa"/>
        <w:tblBorders>
          <w:bottom w:val="single" w:sz="4" w:space="0" w:color="auto"/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94"/>
        <w:gridCol w:w="7088"/>
      </w:tblGrid>
      <w:tr w:rsidR="003F439B" w:rsidRPr="000A0240" w14:paraId="288D0BDD" w14:textId="77777777" w:rsidTr="00E87226">
        <w:tc>
          <w:tcPr>
            <w:tcW w:w="2694" w:type="dxa"/>
            <w:tcBorders>
              <w:top w:val="nil"/>
              <w:bottom w:val="nil"/>
            </w:tcBorders>
            <w:vAlign w:val="bottom"/>
          </w:tcPr>
          <w:p w14:paraId="7E8701B4" w14:textId="77777777" w:rsidR="003F439B" w:rsidRPr="000A0240" w:rsidRDefault="003F439B" w:rsidP="00647C00">
            <w:pPr>
              <w:pStyle w:val="Standard"/>
              <w:spacing w:before="120"/>
              <w:ind w:left="-108"/>
              <w:rPr>
                <w:rFonts w:cs="Times New Roman"/>
                <w:lang w:val="ru-RU"/>
              </w:rPr>
            </w:pPr>
            <w:r w:rsidRPr="000A0240">
              <w:rPr>
                <w:b/>
                <w:sz w:val="20"/>
              </w:rPr>
              <w:t xml:space="preserve">1. </w:t>
            </w:r>
            <w:r w:rsidRPr="000A0240">
              <w:rPr>
                <w:b/>
                <w:sz w:val="20"/>
                <w:lang w:val="ru-RU"/>
              </w:rPr>
              <w:t>Наименование ансамбля</w:t>
            </w:r>
          </w:p>
        </w:tc>
        <w:tc>
          <w:tcPr>
            <w:tcW w:w="7088" w:type="dxa"/>
            <w:vAlign w:val="bottom"/>
          </w:tcPr>
          <w:p w14:paraId="1C594A88" w14:textId="77777777" w:rsidR="003F439B" w:rsidRPr="000A0240" w:rsidRDefault="003F439B" w:rsidP="00647C00">
            <w:pPr>
              <w:pStyle w:val="Standard"/>
              <w:spacing w:before="120"/>
              <w:ind w:left="-108"/>
              <w:rPr>
                <w:rFonts w:cs="Times New Roman"/>
                <w:b/>
                <w:szCs w:val="28"/>
                <w:lang w:val="ru-RU"/>
              </w:rPr>
            </w:pPr>
          </w:p>
        </w:tc>
      </w:tr>
    </w:tbl>
    <w:p w14:paraId="460CE990" w14:textId="77777777" w:rsidR="003F439B" w:rsidRPr="000A0240" w:rsidRDefault="003F439B" w:rsidP="003F439B">
      <w:pPr>
        <w:jc w:val="center"/>
      </w:pPr>
      <w:r w:rsidRPr="000A0240">
        <w:t>(если имеется)</w:t>
      </w:r>
    </w:p>
    <w:p w14:paraId="78690FB4" w14:textId="77777777" w:rsidR="003F439B" w:rsidRPr="000A0240" w:rsidRDefault="003F439B" w:rsidP="003F439B">
      <w:pPr>
        <w:jc w:val="center"/>
        <w:rPr>
          <w:sz w:val="10"/>
          <w:szCs w:val="10"/>
        </w:rPr>
      </w:pPr>
    </w:p>
    <w:p w14:paraId="718C56C9" w14:textId="77777777" w:rsidR="003F439B" w:rsidRPr="000A0240" w:rsidRDefault="003F439B" w:rsidP="003F439B">
      <w:pPr>
        <w:ind w:left="-284"/>
      </w:pPr>
      <w:r w:rsidRPr="000A0240">
        <w:rPr>
          <w:b/>
        </w:rPr>
        <w:t>2. Состав ансамбля  (</w:t>
      </w:r>
      <w:r w:rsidRPr="000A0240">
        <w:t>указать численный состав, фамилии, имена и даты рождения каждого участника, класс)</w:t>
      </w:r>
    </w:p>
    <w:tbl>
      <w:tblPr>
        <w:tblW w:w="0" w:type="auto"/>
        <w:tblInd w:w="-176" w:type="dxa"/>
        <w:tblBorders>
          <w:bottom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30"/>
      </w:tblGrid>
      <w:tr w:rsidR="003F439B" w:rsidRPr="000A0240" w14:paraId="244DCF70" w14:textId="77777777" w:rsidTr="00647C00">
        <w:tc>
          <w:tcPr>
            <w:tcW w:w="10490" w:type="dxa"/>
            <w:shd w:val="clear" w:color="auto" w:fill="auto"/>
            <w:vAlign w:val="bottom"/>
          </w:tcPr>
          <w:p w14:paraId="2FEA5A87" w14:textId="77777777" w:rsidR="003F439B" w:rsidRPr="000A0240" w:rsidRDefault="003F439B" w:rsidP="00647C00">
            <w:pPr>
              <w:rPr>
                <w:sz w:val="10"/>
                <w:szCs w:val="10"/>
              </w:rPr>
            </w:pPr>
          </w:p>
          <w:p w14:paraId="4C9FAA1C" w14:textId="77777777" w:rsidR="003F439B" w:rsidRPr="000A0240" w:rsidRDefault="003F439B" w:rsidP="00647C00">
            <w:pPr>
              <w:rPr>
                <w:sz w:val="24"/>
                <w:szCs w:val="24"/>
              </w:rPr>
            </w:pPr>
          </w:p>
        </w:tc>
      </w:tr>
      <w:tr w:rsidR="003F439B" w:rsidRPr="000A0240" w14:paraId="03C78D84" w14:textId="77777777" w:rsidTr="00647C00">
        <w:tc>
          <w:tcPr>
            <w:tcW w:w="10490" w:type="dxa"/>
            <w:shd w:val="clear" w:color="auto" w:fill="auto"/>
            <w:vAlign w:val="bottom"/>
          </w:tcPr>
          <w:p w14:paraId="581BB84E" w14:textId="77777777" w:rsidR="003F439B" w:rsidRPr="000A0240" w:rsidRDefault="003F439B" w:rsidP="00647C00">
            <w:pPr>
              <w:rPr>
                <w:sz w:val="16"/>
                <w:szCs w:val="16"/>
              </w:rPr>
            </w:pPr>
          </w:p>
          <w:p w14:paraId="3A7A6027" w14:textId="77777777" w:rsidR="003F439B" w:rsidRPr="000A0240" w:rsidRDefault="003F439B" w:rsidP="00647C00">
            <w:pPr>
              <w:rPr>
                <w:sz w:val="24"/>
                <w:szCs w:val="24"/>
              </w:rPr>
            </w:pPr>
          </w:p>
        </w:tc>
      </w:tr>
      <w:tr w:rsidR="003F439B" w:rsidRPr="000A0240" w14:paraId="7CE7D978" w14:textId="77777777" w:rsidTr="00647C00">
        <w:tc>
          <w:tcPr>
            <w:tcW w:w="10490" w:type="dxa"/>
            <w:shd w:val="clear" w:color="auto" w:fill="auto"/>
            <w:vAlign w:val="bottom"/>
          </w:tcPr>
          <w:p w14:paraId="198CB029" w14:textId="77777777" w:rsidR="003F439B" w:rsidRPr="000A0240" w:rsidRDefault="003F439B" w:rsidP="00647C00">
            <w:pPr>
              <w:rPr>
                <w:sz w:val="16"/>
                <w:szCs w:val="16"/>
              </w:rPr>
            </w:pPr>
          </w:p>
          <w:p w14:paraId="454ED901" w14:textId="77777777" w:rsidR="003F439B" w:rsidRPr="000A0240" w:rsidRDefault="003F439B" w:rsidP="00647C00">
            <w:pPr>
              <w:rPr>
                <w:sz w:val="24"/>
                <w:szCs w:val="24"/>
              </w:rPr>
            </w:pPr>
          </w:p>
        </w:tc>
      </w:tr>
      <w:tr w:rsidR="003F439B" w:rsidRPr="000A0240" w14:paraId="4B21C10B" w14:textId="77777777" w:rsidTr="00647C00">
        <w:tc>
          <w:tcPr>
            <w:tcW w:w="10490" w:type="dxa"/>
            <w:shd w:val="clear" w:color="auto" w:fill="auto"/>
            <w:vAlign w:val="bottom"/>
          </w:tcPr>
          <w:p w14:paraId="658ED630" w14:textId="77777777" w:rsidR="003F439B" w:rsidRPr="000A0240" w:rsidRDefault="003F439B" w:rsidP="00647C00">
            <w:pPr>
              <w:rPr>
                <w:sz w:val="16"/>
                <w:szCs w:val="16"/>
              </w:rPr>
            </w:pPr>
          </w:p>
          <w:p w14:paraId="33BBEA8C" w14:textId="77777777" w:rsidR="003F439B" w:rsidRPr="000A0240" w:rsidRDefault="003F439B" w:rsidP="00647C00">
            <w:pPr>
              <w:rPr>
                <w:sz w:val="24"/>
                <w:szCs w:val="24"/>
              </w:rPr>
            </w:pPr>
          </w:p>
        </w:tc>
      </w:tr>
      <w:tr w:rsidR="003F439B" w:rsidRPr="000A0240" w14:paraId="5DF4BA7F" w14:textId="77777777" w:rsidTr="00647C00">
        <w:tc>
          <w:tcPr>
            <w:tcW w:w="10490" w:type="dxa"/>
            <w:shd w:val="clear" w:color="auto" w:fill="auto"/>
            <w:vAlign w:val="bottom"/>
          </w:tcPr>
          <w:p w14:paraId="68F7A812" w14:textId="77777777" w:rsidR="003F439B" w:rsidRPr="000A0240" w:rsidRDefault="003F439B" w:rsidP="00647C00">
            <w:pPr>
              <w:rPr>
                <w:sz w:val="16"/>
                <w:szCs w:val="16"/>
              </w:rPr>
            </w:pPr>
          </w:p>
          <w:p w14:paraId="7FF7BC03" w14:textId="77777777" w:rsidR="003F439B" w:rsidRPr="000A0240" w:rsidRDefault="003F439B" w:rsidP="00647C00">
            <w:pPr>
              <w:rPr>
                <w:sz w:val="24"/>
                <w:szCs w:val="24"/>
              </w:rPr>
            </w:pPr>
          </w:p>
        </w:tc>
      </w:tr>
    </w:tbl>
    <w:p w14:paraId="10A37A46" w14:textId="77777777" w:rsidR="003F439B" w:rsidRPr="000A0240" w:rsidRDefault="003F439B" w:rsidP="003F439B"/>
    <w:tbl>
      <w:tblPr>
        <w:tblW w:w="9782" w:type="dxa"/>
        <w:tblInd w:w="-176" w:type="dxa"/>
        <w:tblBorders>
          <w:bottom w:val="single" w:sz="4" w:space="0" w:color="auto"/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844"/>
        <w:gridCol w:w="7938"/>
      </w:tblGrid>
      <w:tr w:rsidR="003F439B" w:rsidRPr="000A0240" w14:paraId="40122084" w14:textId="77777777" w:rsidTr="00E87226">
        <w:tc>
          <w:tcPr>
            <w:tcW w:w="1844" w:type="dxa"/>
            <w:tcBorders>
              <w:top w:val="nil"/>
              <w:bottom w:val="nil"/>
            </w:tcBorders>
            <w:vAlign w:val="bottom"/>
          </w:tcPr>
          <w:p w14:paraId="6A9684A0" w14:textId="77777777" w:rsidR="003F439B" w:rsidRPr="000A0240" w:rsidRDefault="003F439B" w:rsidP="00647C00">
            <w:pPr>
              <w:pStyle w:val="Standard"/>
              <w:spacing w:before="120"/>
              <w:ind w:left="-108"/>
              <w:rPr>
                <w:rFonts w:cs="Times New Roman"/>
                <w:lang w:val="ru-RU"/>
              </w:rPr>
            </w:pPr>
            <w:r w:rsidRPr="000A0240">
              <w:rPr>
                <w:b/>
                <w:sz w:val="20"/>
                <w:lang w:val="ru-RU"/>
              </w:rPr>
              <w:t>3</w:t>
            </w:r>
            <w:r w:rsidRPr="000A0240">
              <w:rPr>
                <w:b/>
                <w:sz w:val="20"/>
              </w:rPr>
              <w:t xml:space="preserve">. </w:t>
            </w:r>
            <w:r w:rsidRPr="000A0240">
              <w:rPr>
                <w:b/>
                <w:sz w:val="20"/>
                <w:lang w:val="ru-RU"/>
              </w:rPr>
              <w:t>Преподаватель</w:t>
            </w:r>
          </w:p>
        </w:tc>
        <w:tc>
          <w:tcPr>
            <w:tcW w:w="7938" w:type="dxa"/>
            <w:vAlign w:val="bottom"/>
          </w:tcPr>
          <w:p w14:paraId="2B6AECFB" w14:textId="77777777" w:rsidR="003F439B" w:rsidRPr="000A0240" w:rsidRDefault="003F439B" w:rsidP="00647C00">
            <w:pPr>
              <w:pStyle w:val="Standard"/>
              <w:spacing w:before="120"/>
              <w:ind w:left="-108"/>
              <w:rPr>
                <w:rFonts w:cs="Times New Roman"/>
                <w:b/>
                <w:szCs w:val="28"/>
                <w:lang w:val="ru-RU"/>
              </w:rPr>
            </w:pPr>
          </w:p>
        </w:tc>
      </w:tr>
    </w:tbl>
    <w:p w14:paraId="12763ECC" w14:textId="77777777" w:rsidR="003F439B" w:rsidRPr="000A0240" w:rsidRDefault="003F439B" w:rsidP="003F439B">
      <w:pPr>
        <w:jc w:val="center"/>
      </w:pPr>
      <w:r w:rsidRPr="000A0240">
        <w:t>(Фамилия, Имя, Отчество полностью)</w:t>
      </w:r>
    </w:p>
    <w:p w14:paraId="5D53DF97" w14:textId="77777777" w:rsidR="003F439B" w:rsidRPr="000A0240" w:rsidRDefault="003F439B" w:rsidP="003F439B">
      <w:pPr>
        <w:jc w:val="center"/>
        <w:rPr>
          <w:sz w:val="8"/>
          <w:szCs w:val="8"/>
        </w:rPr>
      </w:pPr>
    </w:p>
    <w:tbl>
      <w:tblPr>
        <w:tblW w:w="9782" w:type="dxa"/>
        <w:tblInd w:w="-176" w:type="dxa"/>
        <w:tblBorders>
          <w:bottom w:val="single" w:sz="4" w:space="0" w:color="auto"/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844"/>
        <w:gridCol w:w="7938"/>
      </w:tblGrid>
      <w:tr w:rsidR="003F439B" w:rsidRPr="000A0240" w14:paraId="65170BAB" w14:textId="77777777" w:rsidTr="00E87226">
        <w:tc>
          <w:tcPr>
            <w:tcW w:w="1844" w:type="dxa"/>
            <w:tcBorders>
              <w:top w:val="nil"/>
              <w:bottom w:val="nil"/>
            </w:tcBorders>
            <w:vAlign w:val="bottom"/>
          </w:tcPr>
          <w:p w14:paraId="75B588A2" w14:textId="77777777" w:rsidR="003F439B" w:rsidRPr="000A0240" w:rsidRDefault="003F439B" w:rsidP="00647C00">
            <w:pPr>
              <w:pStyle w:val="Standard"/>
              <w:spacing w:before="120"/>
              <w:ind w:left="-108"/>
              <w:rPr>
                <w:rFonts w:cs="Times New Roman"/>
                <w:lang w:val="ru-RU"/>
              </w:rPr>
            </w:pPr>
            <w:r w:rsidRPr="000A0240">
              <w:rPr>
                <w:b/>
                <w:sz w:val="20"/>
                <w:lang w:val="ru-RU"/>
              </w:rPr>
              <w:t>4</w:t>
            </w:r>
            <w:r w:rsidRPr="000A0240">
              <w:rPr>
                <w:b/>
                <w:sz w:val="20"/>
              </w:rPr>
              <w:t xml:space="preserve">. </w:t>
            </w:r>
            <w:r w:rsidRPr="000A0240">
              <w:rPr>
                <w:b/>
                <w:sz w:val="20"/>
                <w:lang w:val="ru-RU"/>
              </w:rPr>
              <w:t>Концертмейстер</w:t>
            </w:r>
          </w:p>
        </w:tc>
        <w:tc>
          <w:tcPr>
            <w:tcW w:w="7938" w:type="dxa"/>
            <w:vAlign w:val="bottom"/>
          </w:tcPr>
          <w:p w14:paraId="50479474" w14:textId="77777777" w:rsidR="003F439B" w:rsidRPr="000A0240" w:rsidRDefault="003F439B" w:rsidP="00647C00">
            <w:pPr>
              <w:pStyle w:val="Standard"/>
              <w:spacing w:before="120"/>
              <w:ind w:left="-108"/>
              <w:rPr>
                <w:rFonts w:cs="Times New Roman"/>
                <w:b/>
                <w:szCs w:val="28"/>
                <w:lang w:val="ru-RU"/>
              </w:rPr>
            </w:pPr>
          </w:p>
        </w:tc>
      </w:tr>
    </w:tbl>
    <w:p w14:paraId="40277DAE" w14:textId="77777777" w:rsidR="003F439B" w:rsidRPr="000A0240" w:rsidRDefault="003F439B" w:rsidP="00E87226">
      <w:pPr>
        <w:jc w:val="center"/>
      </w:pPr>
      <w:r w:rsidRPr="000A0240">
        <w:t>(Фамилия, Имя, Отчество полностью)</w:t>
      </w:r>
    </w:p>
    <w:tbl>
      <w:tblPr>
        <w:tblW w:w="9782" w:type="dxa"/>
        <w:tblInd w:w="-176" w:type="dxa"/>
        <w:tblBorders>
          <w:bottom w:val="single" w:sz="4" w:space="0" w:color="auto"/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844"/>
        <w:gridCol w:w="708"/>
        <w:gridCol w:w="7230"/>
      </w:tblGrid>
      <w:tr w:rsidR="003F439B" w:rsidRPr="000A0240" w14:paraId="77FC852D" w14:textId="77777777" w:rsidTr="00E87226">
        <w:tc>
          <w:tcPr>
            <w:tcW w:w="1844" w:type="dxa"/>
            <w:tcBorders>
              <w:top w:val="nil"/>
              <w:bottom w:val="nil"/>
            </w:tcBorders>
            <w:vAlign w:val="bottom"/>
          </w:tcPr>
          <w:p w14:paraId="460D5EE4" w14:textId="77777777" w:rsidR="003F439B" w:rsidRPr="000A0240" w:rsidRDefault="003F439B" w:rsidP="00E87226">
            <w:pPr>
              <w:pStyle w:val="Standard"/>
              <w:ind w:left="-108"/>
              <w:rPr>
                <w:rFonts w:cs="Times New Roman"/>
                <w:lang w:val="ru-RU"/>
              </w:rPr>
            </w:pPr>
            <w:r w:rsidRPr="000A0240">
              <w:rPr>
                <w:b/>
                <w:sz w:val="20"/>
                <w:lang w:val="ru-RU"/>
              </w:rPr>
              <w:t>5</w:t>
            </w:r>
            <w:r w:rsidRPr="000A0240">
              <w:rPr>
                <w:b/>
                <w:sz w:val="20"/>
              </w:rPr>
              <w:t xml:space="preserve">. </w:t>
            </w:r>
            <w:r w:rsidRPr="000A0240">
              <w:rPr>
                <w:b/>
                <w:sz w:val="20"/>
                <w:lang w:val="ru-RU"/>
              </w:rPr>
              <w:t>Наименование учреждения</w:t>
            </w:r>
          </w:p>
        </w:tc>
        <w:tc>
          <w:tcPr>
            <w:tcW w:w="7938" w:type="dxa"/>
            <w:gridSpan w:val="2"/>
            <w:vAlign w:val="bottom"/>
          </w:tcPr>
          <w:p w14:paraId="09FE3323" w14:textId="77777777" w:rsidR="003F439B" w:rsidRPr="000A0240" w:rsidRDefault="003F439B" w:rsidP="00E87226">
            <w:pPr>
              <w:pStyle w:val="Standard"/>
              <w:ind w:left="-108"/>
              <w:rPr>
                <w:rFonts w:cs="Times New Roman"/>
                <w:b/>
                <w:szCs w:val="28"/>
                <w:lang w:val="ru-RU"/>
              </w:rPr>
            </w:pPr>
          </w:p>
        </w:tc>
      </w:tr>
      <w:tr w:rsidR="003F439B" w:rsidRPr="000A0240" w14:paraId="2BE4C1BE" w14:textId="77777777" w:rsidTr="00E87226">
        <w:tc>
          <w:tcPr>
            <w:tcW w:w="1844" w:type="dxa"/>
            <w:tcBorders>
              <w:top w:val="nil"/>
              <w:bottom w:val="nil"/>
            </w:tcBorders>
            <w:vAlign w:val="bottom"/>
          </w:tcPr>
          <w:p w14:paraId="2D8E09C8" w14:textId="77777777" w:rsidR="003F439B" w:rsidRPr="000A0240" w:rsidRDefault="003F439B" w:rsidP="00647C00">
            <w:pPr>
              <w:pStyle w:val="Standard"/>
              <w:spacing w:before="120"/>
              <w:ind w:left="-108"/>
              <w:rPr>
                <w:b/>
                <w:sz w:val="20"/>
                <w:lang w:val="ru-RU"/>
              </w:rPr>
            </w:pPr>
          </w:p>
        </w:tc>
        <w:tc>
          <w:tcPr>
            <w:tcW w:w="7938" w:type="dxa"/>
            <w:gridSpan w:val="2"/>
            <w:vAlign w:val="bottom"/>
          </w:tcPr>
          <w:p w14:paraId="3D1A1001" w14:textId="77777777" w:rsidR="003F439B" w:rsidRPr="000A0240" w:rsidRDefault="003F439B" w:rsidP="00647C00">
            <w:pPr>
              <w:pStyle w:val="Standard"/>
              <w:spacing w:before="120"/>
              <w:ind w:left="-108"/>
              <w:rPr>
                <w:rFonts w:cs="Times New Roman"/>
                <w:b/>
                <w:szCs w:val="28"/>
                <w:lang w:val="ru-RU"/>
              </w:rPr>
            </w:pPr>
          </w:p>
        </w:tc>
      </w:tr>
      <w:tr w:rsidR="003F439B" w:rsidRPr="000A0240" w14:paraId="02A1757D" w14:textId="77777777" w:rsidTr="00E87226">
        <w:tc>
          <w:tcPr>
            <w:tcW w:w="1844" w:type="dxa"/>
            <w:tcBorders>
              <w:top w:val="nil"/>
              <w:bottom w:val="nil"/>
            </w:tcBorders>
            <w:vAlign w:val="bottom"/>
          </w:tcPr>
          <w:p w14:paraId="01E96587" w14:textId="77777777" w:rsidR="003F439B" w:rsidRPr="000A0240" w:rsidRDefault="003F439B" w:rsidP="00647C00">
            <w:pPr>
              <w:pStyle w:val="Standard"/>
              <w:spacing w:before="120"/>
              <w:ind w:left="-108"/>
              <w:rPr>
                <w:rFonts w:cs="Times New Roman"/>
                <w:lang w:val="ru-RU"/>
              </w:rPr>
            </w:pPr>
            <w:r w:rsidRPr="000A0240">
              <w:rPr>
                <w:b/>
                <w:sz w:val="20"/>
                <w:lang w:val="ru-RU"/>
              </w:rPr>
              <w:t>6</w:t>
            </w:r>
            <w:r w:rsidRPr="000A0240">
              <w:rPr>
                <w:b/>
                <w:sz w:val="20"/>
              </w:rPr>
              <w:t xml:space="preserve">. </w:t>
            </w:r>
            <w:r w:rsidRPr="000A0240">
              <w:rPr>
                <w:b/>
                <w:sz w:val="20"/>
                <w:lang w:val="ru-RU"/>
              </w:rPr>
              <w:t>Почтовый адрес</w:t>
            </w:r>
          </w:p>
        </w:tc>
        <w:tc>
          <w:tcPr>
            <w:tcW w:w="7938" w:type="dxa"/>
            <w:gridSpan w:val="2"/>
            <w:vAlign w:val="bottom"/>
          </w:tcPr>
          <w:p w14:paraId="71E894CD" w14:textId="77777777" w:rsidR="003F439B" w:rsidRPr="000A0240" w:rsidRDefault="003F439B" w:rsidP="00647C00">
            <w:pPr>
              <w:pStyle w:val="Standard"/>
              <w:spacing w:before="120"/>
              <w:ind w:left="-108"/>
              <w:rPr>
                <w:rFonts w:cs="Times New Roman"/>
                <w:b/>
                <w:szCs w:val="28"/>
                <w:lang w:val="ru-RU"/>
              </w:rPr>
            </w:pPr>
          </w:p>
        </w:tc>
      </w:tr>
      <w:tr w:rsidR="003F439B" w:rsidRPr="000A0240" w14:paraId="6D25D2F0" w14:textId="77777777" w:rsidTr="00E87226">
        <w:tc>
          <w:tcPr>
            <w:tcW w:w="1844" w:type="dxa"/>
            <w:tcBorders>
              <w:top w:val="nil"/>
              <w:bottom w:val="nil"/>
            </w:tcBorders>
            <w:vAlign w:val="bottom"/>
          </w:tcPr>
          <w:p w14:paraId="0724EDF1" w14:textId="77777777" w:rsidR="003F439B" w:rsidRPr="000A0240" w:rsidRDefault="003F439B" w:rsidP="00647C00">
            <w:pPr>
              <w:pStyle w:val="Standard"/>
              <w:spacing w:before="120"/>
              <w:ind w:left="-108"/>
              <w:rPr>
                <w:b/>
                <w:sz w:val="20"/>
                <w:lang w:val="ru-RU"/>
              </w:rPr>
            </w:pPr>
          </w:p>
        </w:tc>
        <w:tc>
          <w:tcPr>
            <w:tcW w:w="7938" w:type="dxa"/>
            <w:gridSpan w:val="2"/>
            <w:vAlign w:val="bottom"/>
          </w:tcPr>
          <w:p w14:paraId="2EC8EC81" w14:textId="77777777" w:rsidR="003F439B" w:rsidRPr="000A0240" w:rsidRDefault="003F439B" w:rsidP="00647C00">
            <w:pPr>
              <w:pStyle w:val="Standard"/>
              <w:spacing w:before="120"/>
              <w:ind w:left="-108"/>
              <w:rPr>
                <w:rFonts w:cs="Times New Roman"/>
                <w:b/>
                <w:szCs w:val="28"/>
                <w:lang w:val="ru-RU"/>
              </w:rPr>
            </w:pPr>
          </w:p>
        </w:tc>
      </w:tr>
      <w:tr w:rsidR="003F439B" w:rsidRPr="000A0240" w14:paraId="2184D3FD" w14:textId="77777777" w:rsidTr="00E87226">
        <w:tc>
          <w:tcPr>
            <w:tcW w:w="2552" w:type="dxa"/>
            <w:gridSpan w:val="2"/>
            <w:tcBorders>
              <w:top w:val="nil"/>
              <w:bottom w:val="nil"/>
            </w:tcBorders>
            <w:vAlign w:val="bottom"/>
          </w:tcPr>
          <w:p w14:paraId="5F1A3A15" w14:textId="77777777" w:rsidR="003F439B" w:rsidRPr="000A0240" w:rsidRDefault="003F439B" w:rsidP="00647C00">
            <w:pPr>
              <w:pStyle w:val="Standard"/>
              <w:spacing w:before="120"/>
              <w:ind w:left="-108"/>
              <w:rPr>
                <w:rFonts w:cs="Times New Roman"/>
                <w:lang w:val="ru-RU"/>
              </w:rPr>
            </w:pPr>
            <w:r w:rsidRPr="000A0240">
              <w:rPr>
                <w:b/>
                <w:sz w:val="20"/>
                <w:lang w:val="ru-RU"/>
              </w:rPr>
              <w:t>7</w:t>
            </w:r>
            <w:r w:rsidRPr="000A0240">
              <w:rPr>
                <w:b/>
                <w:sz w:val="20"/>
              </w:rPr>
              <w:t xml:space="preserve">. </w:t>
            </w:r>
            <w:r w:rsidRPr="000A0240">
              <w:rPr>
                <w:b/>
                <w:sz w:val="20"/>
                <w:lang w:val="ru-RU"/>
              </w:rPr>
              <w:t>Телефон преподавателя</w:t>
            </w:r>
          </w:p>
        </w:tc>
        <w:tc>
          <w:tcPr>
            <w:tcW w:w="7230" w:type="dxa"/>
            <w:vAlign w:val="bottom"/>
          </w:tcPr>
          <w:p w14:paraId="0C3327A6" w14:textId="77777777" w:rsidR="003F439B" w:rsidRPr="000A0240" w:rsidRDefault="003F439B" w:rsidP="00647C00">
            <w:pPr>
              <w:pStyle w:val="Standard"/>
              <w:spacing w:before="120"/>
              <w:ind w:left="-108"/>
              <w:rPr>
                <w:rFonts w:cs="Times New Roman"/>
                <w:b/>
                <w:szCs w:val="28"/>
                <w:lang w:val="ru-RU"/>
              </w:rPr>
            </w:pPr>
          </w:p>
        </w:tc>
      </w:tr>
    </w:tbl>
    <w:p w14:paraId="7FC54BBA" w14:textId="77777777" w:rsidR="003F439B" w:rsidRPr="000A0240" w:rsidRDefault="003F439B" w:rsidP="003F439B">
      <w:pPr>
        <w:jc w:val="center"/>
        <w:rPr>
          <w:sz w:val="10"/>
          <w:szCs w:val="10"/>
        </w:rPr>
      </w:pPr>
    </w:p>
    <w:tbl>
      <w:tblPr>
        <w:tblW w:w="9782" w:type="dxa"/>
        <w:tblInd w:w="-176" w:type="dxa"/>
        <w:tblBorders>
          <w:bottom w:val="single" w:sz="4" w:space="0" w:color="auto"/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985"/>
        <w:gridCol w:w="7797"/>
      </w:tblGrid>
      <w:tr w:rsidR="003F439B" w:rsidRPr="000A0240" w14:paraId="37449D68" w14:textId="77777777" w:rsidTr="00E87226">
        <w:tc>
          <w:tcPr>
            <w:tcW w:w="1985" w:type="dxa"/>
            <w:tcBorders>
              <w:top w:val="nil"/>
              <w:bottom w:val="nil"/>
            </w:tcBorders>
            <w:vAlign w:val="bottom"/>
          </w:tcPr>
          <w:p w14:paraId="4EF70EF6" w14:textId="77777777" w:rsidR="003F439B" w:rsidRPr="000A0240" w:rsidRDefault="003F439B" w:rsidP="00647C00">
            <w:pPr>
              <w:pStyle w:val="Standard"/>
              <w:spacing w:before="120"/>
              <w:ind w:left="-108"/>
              <w:rPr>
                <w:rFonts w:cs="Times New Roman"/>
                <w:lang w:val="ru-RU"/>
              </w:rPr>
            </w:pPr>
            <w:r w:rsidRPr="000A0240">
              <w:rPr>
                <w:b/>
                <w:sz w:val="20"/>
                <w:lang w:val="ru-RU"/>
              </w:rPr>
              <w:t>8</w:t>
            </w:r>
            <w:r w:rsidRPr="000A0240">
              <w:rPr>
                <w:b/>
                <w:sz w:val="20"/>
              </w:rPr>
              <w:t xml:space="preserve">. </w:t>
            </w:r>
            <w:r w:rsidRPr="000A0240">
              <w:rPr>
                <w:b/>
                <w:sz w:val="20"/>
                <w:lang w:val="ru-RU"/>
              </w:rPr>
              <w:t>ФИО директора</w:t>
            </w:r>
          </w:p>
        </w:tc>
        <w:tc>
          <w:tcPr>
            <w:tcW w:w="7797" w:type="dxa"/>
            <w:vAlign w:val="bottom"/>
          </w:tcPr>
          <w:p w14:paraId="7705DEE3" w14:textId="77777777" w:rsidR="003F439B" w:rsidRPr="000A0240" w:rsidRDefault="003F439B" w:rsidP="00647C00">
            <w:pPr>
              <w:pStyle w:val="Standard"/>
              <w:spacing w:before="120"/>
              <w:ind w:left="-108"/>
              <w:rPr>
                <w:rFonts w:cs="Times New Roman"/>
                <w:b/>
                <w:szCs w:val="28"/>
                <w:lang w:val="ru-RU"/>
              </w:rPr>
            </w:pPr>
          </w:p>
        </w:tc>
      </w:tr>
    </w:tbl>
    <w:p w14:paraId="5E576AD5" w14:textId="77777777" w:rsidR="003F439B" w:rsidRPr="000A0240" w:rsidRDefault="003F439B" w:rsidP="003F439B">
      <w:pPr>
        <w:jc w:val="center"/>
      </w:pPr>
      <w:r w:rsidRPr="000A0240">
        <w:t>(Фамилия, Имя, Отчество полностью)</w:t>
      </w:r>
    </w:p>
    <w:p w14:paraId="5AAA553A" w14:textId="77777777" w:rsidR="003F439B" w:rsidRPr="000A0240" w:rsidRDefault="003F439B" w:rsidP="003F439B">
      <w:pPr>
        <w:jc w:val="center"/>
        <w:rPr>
          <w:sz w:val="10"/>
          <w:szCs w:val="10"/>
        </w:rPr>
      </w:pPr>
    </w:p>
    <w:p w14:paraId="539488D5" w14:textId="77777777" w:rsidR="003F439B" w:rsidRPr="000A0240" w:rsidRDefault="003F439B" w:rsidP="00E87226">
      <w:pPr>
        <w:ind w:left="-284"/>
      </w:pPr>
      <w:r w:rsidRPr="000A0240">
        <w:rPr>
          <w:b/>
        </w:rPr>
        <w:t xml:space="preserve">Программа: </w:t>
      </w:r>
      <w:r w:rsidRPr="000A0240">
        <w:t>(полностью названия произведений; имена, отчества и фамилии композиторов, авторов  переложений и  обработок, опусы, тональности, номера частей, время звучания)</w:t>
      </w:r>
    </w:p>
    <w:tbl>
      <w:tblPr>
        <w:tblW w:w="0" w:type="auto"/>
        <w:tblInd w:w="-176" w:type="dxa"/>
        <w:tblBorders>
          <w:bottom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30"/>
      </w:tblGrid>
      <w:tr w:rsidR="003F439B" w:rsidRPr="000A0240" w14:paraId="427D4D6B" w14:textId="77777777" w:rsidTr="00647C00">
        <w:tc>
          <w:tcPr>
            <w:tcW w:w="10490" w:type="dxa"/>
            <w:shd w:val="clear" w:color="auto" w:fill="auto"/>
            <w:vAlign w:val="bottom"/>
          </w:tcPr>
          <w:p w14:paraId="04522967" w14:textId="77777777" w:rsidR="003F439B" w:rsidRPr="000A0240" w:rsidRDefault="003F439B" w:rsidP="00647C00">
            <w:pPr>
              <w:rPr>
                <w:sz w:val="10"/>
                <w:szCs w:val="10"/>
              </w:rPr>
            </w:pPr>
          </w:p>
          <w:p w14:paraId="5F0AF59C" w14:textId="77777777" w:rsidR="003F439B" w:rsidRPr="000A0240" w:rsidRDefault="003F439B" w:rsidP="00647C00">
            <w:pPr>
              <w:rPr>
                <w:sz w:val="24"/>
                <w:szCs w:val="24"/>
              </w:rPr>
            </w:pPr>
          </w:p>
        </w:tc>
      </w:tr>
      <w:tr w:rsidR="003F439B" w:rsidRPr="000A0240" w14:paraId="3E559D9F" w14:textId="77777777" w:rsidTr="00647C00">
        <w:tc>
          <w:tcPr>
            <w:tcW w:w="10490" w:type="dxa"/>
            <w:shd w:val="clear" w:color="auto" w:fill="auto"/>
            <w:vAlign w:val="bottom"/>
          </w:tcPr>
          <w:p w14:paraId="5C0FE35A" w14:textId="77777777" w:rsidR="003F439B" w:rsidRPr="000A0240" w:rsidRDefault="003F439B" w:rsidP="00647C00">
            <w:pPr>
              <w:rPr>
                <w:sz w:val="16"/>
                <w:szCs w:val="16"/>
              </w:rPr>
            </w:pPr>
          </w:p>
          <w:p w14:paraId="6891D998" w14:textId="77777777" w:rsidR="003F439B" w:rsidRPr="000A0240" w:rsidRDefault="003F439B" w:rsidP="00647C00">
            <w:pPr>
              <w:rPr>
                <w:sz w:val="24"/>
                <w:szCs w:val="24"/>
              </w:rPr>
            </w:pPr>
          </w:p>
        </w:tc>
      </w:tr>
      <w:tr w:rsidR="003F439B" w:rsidRPr="000A0240" w14:paraId="21D6AD08" w14:textId="77777777" w:rsidTr="00647C00">
        <w:tc>
          <w:tcPr>
            <w:tcW w:w="10490" w:type="dxa"/>
            <w:shd w:val="clear" w:color="auto" w:fill="auto"/>
            <w:vAlign w:val="bottom"/>
          </w:tcPr>
          <w:p w14:paraId="758CAAD6" w14:textId="77777777" w:rsidR="003F439B" w:rsidRPr="000A0240" w:rsidRDefault="003F439B" w:rsidP="00647C00">
            <w:pPr>
              <w:rPr>
                <w:sz w:val="16"/>
                <w:szCs w:val="16"/>
              </w:rPr>
            </w:pPr>
          </w:p>
          <w:p w14:paraId="3082B7EC" w14:textId="77777777" w:rsidR="003F439B" w:rsidRPr="000A0240" w:rsidRDefault="003F439B" w:rsidP="00647C00">
            <w:pPr>
              <w:rPr>
                <w:sz w:val="24"/>
                <w:szCs w:val="24"/>
              </w:rPr>
            </w:pPr>
          </w:p>
        </w:tc>
      </w:tr>
      <w:tr w:rsidR="003F439B" w:rsidRPr="000A0240" w14:paraId="238FAD63" w14:textId="77777777" w:rsidTr="00647C00">
        <w:tc>
          <w:tcPr>
            <w:tcW w:w="10490" w:type="dxa"/>
            <w:shd w:val="clear" w:color="auto" w:fill="auto"/>
            <w:vAlign w:val="bottom"/>
          </w:tcPr>
          <w:p w14:paraId="43B8CCA5" w14:textId="77777777" w:rsidR="003F439B" w:rsidRPr="000A0240" w:rsidRDefault="003F439B" w:rsidP="00647C00">
            <w:pPr>
              <w:rPr>
                <w:sz w:val="24"/>
                <w:szCs w:val="24"/>
              </w:rPr>
            </w:pPr>
          </w:p>
        </w:tc>
      </w:tr>
    </w:tbl>
    <w:p w14:paraId="59FB6177" w14:textId="77777777" w:rsidR="003F439B" w:rsidRPr="000A0240" w:rsidRDefault="003F439B" w:rsidP="003F439B">
      <w:pPr>
        <w:jc w:val="center"/>
        <w:rPr>
          <w:sz w:val="16"/>
          <w:szCs w:val="16"/>
        </w:rPr>
      </w:pPr>
    </w:p>
    <w:tbl>
      <w:tblPr>
        <w:tblW w:w="4253" w:type="dxa"/>
        <w:tblInd w:w="-176" w:type="dxa"/>
        <w:tblBorders>
          <w:bottom w:val="single" w:sz="4" w:space="0" w:color="auto"/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628"/>
        <w:gridCol w:w="1499"/>
        <w:gridCol w:w="851"/>
        <w:gridCol w:w="1275"/>
      </w:tblGrid>
      <w:tr w:rsidR="003F439B" w:rsidRPr="000A0240" w14:paraId="41415D2C" w14:textId="77777777" w:rsidTr="005C6D23">
        <w:trPr>
          <w:gridAfter w:val="1"/>
          <w:wAfter w:w="1275" w:type="dxa"/>
        </w:trPr>
        <w:tc>
          <w:tcPr>
            <w:tcW w:w="628" w:type="dxa"/>
            <w:tcBorders>
              <w:top w:val="nil"/>
              <w:bottom w:val="nil"/>
            </w:tcBorders>
            <w:vAlign w:val="bottom"/>
          </w:tcPr>
          <w:p w14:paraId="1BD6FC68" w14:textId="77777777" w:rsidR="003F439B" w:rsidRPr="000A0240" w:rsidRDefault="003F439B" w:rsidP="00647C00">
            <w:pPr>
              <w:pStyle w:val="Standard"/>
              <w:spacing w:before="120"/>
              <w:ind w:left="-108"/>
              <w:rPr>
                <w:rFonts w:cs="Times New Roman"/>
                <w:lang w:val="ru-RU"/>
              </w:rPr>
            </w:pPr>
            <w:r w:rsidRPr="000A0240">
              <w:rPr>
                <w:b/>
                <w:sz w:val="22"/>
                <w:lang w:val="ru-RU"/>
              </w:rPr>
              <w:t>Дата</w:t>
            </w:r>
          </w:p>
        </w:tc>
        <w:tc>
          <w:tcPr>
            <w:tcW w:w="2350" w:type="dxa"/>
            <w:gridSpan w:val="2"/>
            <w:vAlign w:val="bottom"/>
          </w:tcPr>
          <w:p w14:paraId="219DE405" w14:textId="77777777" w:rsidR="003F439B" w:rsidRPr="000A0240" w:rsidRDefault="003F439B" w:rsidP="00647C00">
            <w:pPr>
              <w:pStyle w:val="Standard"/>
              <w:spacing w:before="120"/>
              <w:ind w:left="-108"/>
              <w:rPr>
                <w:rFonts w:cs="Times New Roman"/>
                <w:b/>
                <w:szCs w:val="28"/>
                <w:lang w:val="ru-RU"/>
              </w:rPr>
            </w:pPr>
          </w:p>
        </w:tc>
      </w:tr>
      <w:tr w:rsidR="003F439B" w:rsidRPr="000A0240" w14:paraId="2602B346" w14:textId="77777777" w:rsidTr="005C6D23">
        <w:tc>
          <w:tcPr>
            <w:tcW w:w="2127" w:type="dxa"/>
            <w:gridSpan w:val="2"/>
            <w:tcBorders>
              <w:top w:val="nil"/>
              <w:bottom w:val="nil"/>
            </w:tcBorders>
            <w:vAlign w:val="bottom"/>
          </w:tcPr>
          <w:p w14:paraId="03A03429" w14:textId="77777777" w:rsidR="003F439B" w:rsidRPr="000A0240" w:rsidRDefault="003F439B" w:rsidP="00647C00">
            <w:pPr>
              <w:pStyle w:val="Standard"/>
              <w:spacing w:before="120"/>
              <w:ind w:left="-108"/>
              <w:rPr>
                <w:rFonts w:cs="Times New Roman"/>
                <w:lang w:val="ru-RU"/>
              </w:rPr>
            </w:pPr>
            <w:r w:rsidRPr="000A0240">
              <w:rPr>
                <w:b/>
                <w:sz w:val="22"/>
                <w:lang w:val="ru-RU"/>
              </w:rPr>
              <w:t>Подпись директора</w:t>
            </w:r>
          </w:p>
        </w:tc>
        <w:tc>
          <w:tcPr>
            <w:tcW w:w="2126" w:type="dxa"/>
            <w:gridSpan w:val="2"/>
            <w:vAlign w:val="bottom"/>
          </w:tcPr>
          <w:p w14:paraId="33FDADD6" w14:textId="77777777" w:rsidR="003F439B" w:rsidRPr="000A0240" w:rsidRDefault="003F439B" w:rsidP="00647C00">
            <w:pPr>
              <w:pStyle w:val="Standard"/>
              <w:spacing w:before="120"/>
              <w:ind w:left="-108"/>
              <w:rPr>
                <w:rFonts w:cs="Times New Roman"/>
                <w:b/>
                <w:szCs w:val="28"/>
                <w:lang w:val="ru-RU"/>
              </w:rPr>
            </w:pPr>
          </w:p>
        </w:tc>
      </w:tr>
    </w:tbl>
    <w:p w14:paraId="50A457AD" w14:textId="77777777" w:rsidR="003F439B" w:rsidRDefault="003F439B" w:rsidP="00E87226">
      <w:pPr>
        <w:pStyle w:val="a5"/>
        <w:jc w:val="left"/>
        <w:rPr>
          <w:sz w:val="24"/>
        </w:rPr>
      </w:pPr>
    </w:p>
    <w:p w14:paraId="4BC45A1E" w14:textId="77777777" w:rsidR="00974D77" w:rsidRDefault="00974D77" w:rsidP="00E87226">
      <w:pPr>
        <w:pStyle w:val="a5"/>
        <w:jc w:val="left"/>
        <w:rPr>
          <w:sz w:val="24"/>
        </w:rPr>
      </w:pPr>
    </w:p>
    <w:p w14:paraId="46C21BAC" w14:textId="77777777" w:rsidR="00974D77" w:rsidRPr="000A0240" w:rsidRDefault="00974D77" w:rsidP="00E87226">
      <w:pPr>
        <w:pStyle w:val="a5"/>
        <w:jc w:val="left"/>
        <w:rPr>
          <w:sz w:val="24"/>
        </w:rPr>
      </w:pPr>
    </w:p>
    <w:p w14:paraId="1FAC691B" w14:textId="77777777" w:rsidR="003F439B" w:rsidRPr="000A0240" w:rsidRDefault="00285F69" w:rsidP="003F439B">
      <w:pPr>
        <w:pStyle w:val="a5"/>
        <w:ind w:left="6372" w:firstLine="708"/>
        <w:jc w:val="right"/>
        <w:rPr>
          <w:sz w:val="16"/>
          <w:szCs w:val="16"/>
        </w:rPr>
      </w:pPr>
      <w:r w:rsidRPr="000A0240">
        <w:rPr>
          <w:sz w:val="16"/>
          <w:szCs w:val="16"/>
        </w:rPr>
        <w:lastRenderedPageBreak/>
        <w:t>Приложение 3</w:t>
      </w:r>
      <w:r w:rsidR="003F439B" w:rsidRPr="000A0240">
        <w:rPr>
          <w:sz w:val="16"/>
          <w:szCs w:val="16"/>
        </w:rPr>
        <w:t xml:space="preserve"> </w:t>
      </w:r>
    </w:p>
    <w:p w14:paraId="3448FF8F" w14:textId="77777777" w:rsidR="00CD4F8C" w:rsidRDefault="00CD4F8C" w:rsidP="00CD4F8C">
      <w:pPr>
        <w:pStyle w:val="a5"/>
        <w:ind w:left="5670"/>
        <w:jc w:val="left"/>
        <w:rPr>
          <w:b w:val="0"/>
          <w:sz w:val="16"/>
          <w:szCs w:val="16"/>
        </w:rPr>
      </w:pPr>
      <w:r w:rsidRPr="000A0240">
        <w:rPr>
          <w:b w:val="0"/>
          <w:sz w:val="16"/>
          <w:szCs w:val="16"/>
        </w:rPr>
        <w:t>к Положению о проведении Открытого фестиваля-конкурса юных исполнителей муниципальных учреждений дополнительного образования детских музыкальных школ и детских школ искусств «Одар</w:t>
      </w:r>
      <w:r w:rsidR="008C720E">
        <w:rPr>
          <w:b w:val="0"/>
          <w:sz w:val="16"/>
          <w:szCs w:val="16"/>
        </w:rPr>
        <w:t>ё</w:t>
      </w:r>
      <w:r w:rsidRPr="000A0240">
        <w:rPr>
          <w:b w:val="0"/>
          <w:sz w:val="16"/>
          <w:szCs w:val="16"/>
        </w:rPr>
        <w:t>нные дети Подмосковья»</w:t>
      </w:r>
    </w:p>
    <w:p w14:paraId="6F80E71D" w14:textId="77777777" w:rsidR="003F439B" w:rsidRPr="000A0240" w:rsidRDefault="003F439B" w:rsidP="0008227D">
      <w:pPr>
        <w:pStyle w:val="a5"/>
        <w:ind w:left="4956" w:firstLine="708"/>
        <w:jc w:val="left"/>
        <w:rPr>
          <w:sz w:val="16"/>
          <w:szCs w:val="16"/>
          <w:u w:val="single"/>
        </w:rPr>
      </w:pPr>
      <w:r w:rsidRPr="000A0240">
        <w:rPr>
          <w:sz w:val="16"/>
          <w:szCs w:val="16"/>
          <w:u w:val="single"/>
        </w:rPr>
        <w:t>для оркестровых и</w:t>
      </w:r>
      <w:r w:rsidR="005C6D23" w:rsidRPr="000A0240">
        <w:rPr>
          <w:sz w:val="16"/>
          <w:szCs w:val="16"/>
          <w:u w:val="single"/>
        </w:rPr>
        <w:t xml:space="preserve"> </w:t>
      </w:r>
      <w:r w:rsidRPr="000A0240">
        <w:rPr>
          <w:sz w:val="16"/>
          <w:szCs w:val="16"/>
          <w:u w:val="single"/>
        </w:rPr>
        <w:t>хоровых коллективов</w:t>
      </w:r>
    </w:p>
    <w:p w14:paraId="3F2F3F64" w14:textId="77777777" w:rsidR="003F439B" w:rsidRPr="000A0240" w:rsidRDefault="003F439B" w:rsidP="003F439B">
      <w:pPr>
        <w:pStyle w:val="a3"/>
        <w:rPr>
          <w:sz w:val="24"/>
        </w:rPr>
      </w:pPr>
    </w:p>
    <w:p w14:paraId="129FC2E9" w14:textId="77777777" w:rsidR="003F439B" w:rsidRPr="000A0240" w:rsidRDefault="003F439B" w:rsidP="003F439B">
      <w:pPr>
        <w:pStyle w:val="a3"/>
        <w:rPr>
          <w:sz w:val="32"/>
        </w:rPr>
      </w:pPr>
      <w:r w:rsidRPr="000A0240">
        <w:rPr>
          <w:sz w:val="32"/>
        </w:rPr>
        <w:t>ЗАЯВОЧНЫЙ  ЛИСТ</w:t>
      </w:r>
    </w:p>
    <w:p w14:paraId="1605277C" w14:textId="77777777" w:rsidR="003F439B" w:rsidRPr="000A0240" w:rsidRDefault="003F439B" w:rsidP="003F439B">
      <w:pPr>
        <w:pStyle w:val="a3"/>
        <w:rPr>
          <w:sz w:val="20"/>
        </w:rPr>
      </w:pPr>
    </w:p>
    <w:p w14:paraId="5EC8746C" w14:textId="77777777" w:rsidR="004730AA" w:rsidRPr="000A0240" w:rsidRDefault="004730AA" w:rsidP="003853EF">
      <w:pPr>
        <w:pStyle w:val="a7"/>
        <w:jc w:val="center"/>
        <w:rPr>
          <w:szCs w:val="24"/>
        </w:rPr>
      </w:pPr>
      <w:r w:rsidRPr="000A0240">
        <w:rPr>
          <w:szCs w:val="24"/>
        </w:rPr>
        <w:t>на участие в Открытом фестивале-конкурсе юных исполнителей</w:t>
      </w:r>
    </w:p>
    <w:p w14:paraId="4B272BCD" w14:textId="77777777" w:rsidR="004730AA" w:rsidRPr="000A0240" w:rsidRDefault="004730AA" w:rsidP="003853EF">
      <w:pPr>
        <w:pStyle w:val="a7"/>
        <w:jc w:val="center"/>
        <w:rPr>
          <w:szCs w:val="24"/>
        </w:rPr>
      </w:pPr>
      <w:r w:rsidRPr="000A0240">
        <w:rPr>
          <w:szCs w:val="24"/>
        </w:rPr>
        <w:t xml:space="preserve">муниципальных учреждений дополнительного образования </w:t>
      </w:r>
    </w:p>
    <w:p w14:paraId="38C825C6" w14:textId="77777777" w:rsidR="004730AA" w:rsidRPr="000A0240" w:rsidRDefault="004730AA" w:rsidP="003853EF">
      <w:pPr>
        <w:pStyle w:val="a7"/>
        <w:jc w:val="center"/>
        <w:rPr>
          <w:szCs w:val="24"/>
        </w:rPr>
      </w:pPr>
      <w:r w:rsidRPr="000A0240">
        <w:rPr>
          <w:szCs w:val="24"/>
        </w:rPr>
        <w:t xml:space="preserve">детских музыкальных школ и детских школ искусств </w:t>
      </w:r>
    </w:p>
    <w:p w14:paraId="715DEFA6" w14:textId="77777777" w:rsidR="004730AA" w:rsidRPr="000A0240" w:rsidRDefault="004730AA" w:rsidP="004730AA">
      <w:pPr>
        <w:spacing w:line="264" w:lineRule="auto"/>
        <w:jc w:val="center"/>
        <w:rPr>
          <w:b/>
          <w:sz w:val="24"/>
          <w:szCs w:val="24"/>
        </w:rPr>
      </w:pPr>
      <w:r w:rsidRPr="000A0240">
        <w:rPr>
          <w:b/>
          <w:sz w:val="24"/>
          <w:szCs w:val="24"/>
        </w:rPr>
        <w:t>«Одар</w:t>
      </w:r>
      <w:r w:rsidR="008C720E">
        <w:rPr>
          <w:b/>
          <w:sz w:val="24"/>
          <w:szCs w:val="24"/>
        </w:rPr>
        <w:t>ё</w:t>
      </w:r>
      <w:r w:rsidRPr="000A0240">
        <w:rPr>
          <w:b/>
          <w:sz w:val="24"/>
          <w:szCs w:val="24"/>
        </w:rPr>
        <w:t>нные дети Подмосковья»</w:t>
      </w:r>
    </w:p>
    <w:tbl>
      <w:tblPr>
        <w:tblW w:w="9782" w:type="dxa"/>
        <w:tblInd w:w="-176" w:type="dxa"/>
        <w:tblBorders>
          <w:bottom w:val="single" w:sz="4" w:space="0" w:color="auto"/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702"/>
        <w:gridCol w:w="8080"/>
      </w:tblGrid>
      <w:tr w:rsidR="003F439B" w:rsidRPr="000A0240" w14:paraId="5CDD120E" w14:textId="77777777" w:rsidTr="00E87226">
        <w:tc>
          <w:tcPr>
            <w:tcW w:w="1702" w:type="dxa"/>
            <w:tcBorders>
              <w:top w:val="nil"/>
              <w:bottom w:val="nil"/>
            </w:tcBorders>
            <w:vAlign w:val="bottom"/>
          </w:tcPr>
          <w:p w14:paraId="3BBFA186" w14:textId="77777777" w:rsidR="003F439B" w:rsidRPr="000A0240" w:rsidRDefault="003F439B" w:rsidP="00647C00">
            <w:pPr>
              <w:pStyle w:val="Standard"/>
              <w:spacing w:before="120"/>
              <w:ind w:left="-108"/>
              <w:jc w:val="center"/>
              <w:rPr>
                <w:rFonts w:cs="Times New Roman"/>
                <w:lang w:val="ru-RU"/>
              </w:rPr>
            </w:pPr>
            <w:r w:rsidRPr="000A0240">
              <w:rPr>
                <w:b/>
              </w:rPr>
              <w:t>в номинации</w:t>
            </w:r>
          </w:p>
        </w:tc>
        <w:tc>
          <w:tcPr>
            <w:tcW w:w="8080" w:type="dxa"/>
            <w:vAlign w:val="bottom"/>
          </w:tcPr>
          <w:p w14:paraId="41A47303" w14:textId="77777777" w:rsidR="003F439B" w:rsidRPr="000A0240" w:rsidRDefault="003F439B" w:rsidP="00647C00">
            <w:pPr>
              <w:pStyle w:val="Standard"/>
              <w:spacing w:before="120"/>
              <w:ind w:left="-108"/>
              <w:rPr>
                <w:rFonts w:cs="Times New Roman"/>
                <w:b/>
                <w:szCs w:val="28"/>
                <w:lang w:val="ru-RU"/>
              </w:rPr>
            </w:pPr>
          </w:p>
        </w:tc>
      </w:tr>
    </w:tbl>
    <w:p w14:paraId="280A865E" w14:textId="77777777" w:rsidR="003F439B" w:rsidRPr="000A0240" w:rsidRDefault="003F439B" w:rsidP="003F439B">
      <w:pPr>
        <w:pStyle w:val="af4"/>
        <w:rPr>
          <w:sz w:val="16"/>
          <w:szCs w:val="16"/>
        </w:rPr>
      </w:pPr>
    </w:p>
    <w:p w14:paraId="36D1917A" w14:textId="77777777" w:rsidR="003F439B" w:rsidRPr="000A0240" w:rsidRDefault="003F439B" w:rsidP="003F439B">
      <w:pPr>
        <w:jc w:val="center"/>
      </w:pPr>
    </w:p>
    <w:tbl>
      <w:tblPr>
        <w:tblW w:w="9782" w:type="dxa"/>
        <w:tblInd w:w="-176" w:type="dxa"/>
        <w:tblBorders>
          <w:bottom w:val="single" w:sz="4" w:space="0" w:color="auto"/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836"/>
        <w:gridCol w:w="6946"/>
      </w:tblGrid>
      <w:tr w:rsidR="003F439B" w:rsidRPr="000A0240" w14:paraId="1871A7AF" w14:textId="77777777" w:rsidTr="00E87226">
        <w:tc>
          <w:tcPr>
            <w:tcW w:w="2836" w:type="dxa"/>
            <w:tcBorders>
              <w:top w:val="nil"/>
              <w:bottom w:val="nil"/>
            </w:tcBorders>
            <w:vAlign w:val="bottom"/>
          </w:tcPr>
          <w:p w14:paraId="20C6BA2F" w14:textId="77777777" w:rsidR="003F439B" w:rsidRPr="000A0240" w:rsidRDefault="003F439B" w:rsidP="00647C00">
            <w:pPr>
              <w:pStyle w:val="Standard"/>
              <w:spacing w:before="120"/>
              <w:ind w:left="-108"/>
              <w:rPr>
                <w:rFonts w:cs="Times New Roman"/>
                <w:lang w:val="ru-RU"/>
              </w:rPr>
            </w:pPr>
            <w:r w:rsidRPr="000A0240">
              <w:rPr>
                <w:b/>
                <w:sz w:val="20"/>
              </w:rPr>
              <w:t xml:space="preserve">1. </w:t>
            </w:r>
            <w:r w:rsidRPr="000A0240">
              <w:rPr>
                <w:b/>
                <w:sz w:val="20"/>
                <w:lang w:val="ru-RU"/>
              </w:rPr>
              <w:t>Наименование коллектива</w:t>
            </w:r>
          </w:p>
        </w:tc>
        <w:tc>
          <w:tcPr>
            <w:tcW w:w="6946" w:type="dxa"/>
            <w:vAlign w:val="bottom"/>
          </w:tcPr>
          <w:p w14:paraId="02E14DC8" w14:textId="77777777" w:rsidR="003F439B" w:rsidRPr="000A0240" w:rsidRDefault="003F439B" w:rsidP="00647C00">
            <w:pPr>
              <w:pStyle w:val="Standard"/>
              <w:spacing w:before="120"/>
              <w:ind w:left="-108"/>
              <w:rPr>
                <w:rFonts w:cs="Times New Roman"/>
                <w:b/>
                <w:szCs w:val="28"/>
                <w:lang w:val="ru-RU"/>
              </w:rPr>
            </w:pPr>
          </w:p>
        </w:tc>
      </w:tr>
    </w:tbl>
    <w:p w14:paraId="5B3A96A1" w14:textId="77777777" w:rsidR="003F439B" w:rsidRPr="000A0240" w:rsidRDefault="003F439B" w:rsidP="003F439B">
      <w:pPr>
        <w:jc w:val="center"/>
      </w:pPr>
      <w:r w:rsidRPr="000A0240">
        <w:t>(если имеется)</w:t>
      </w:r>
    </w:p>
    <w:tbl>
      <w:tblPr>
        <w:tblW w:w="9782" w:type="dxa"/>
        <w:tblInd w:w="-176" w:type="dxa"/>
        <w:tblBorders>
          <w:bottom w:val="single" w:sz="4" w:space="0" w:color="auto"/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836"/>
        <w:gridCol w:w="6946"/>
      </w:tblGrid>
      <w:tr w:rsidR="003F439B" w:rsidRPr="000A0240" w14:paraId="539A6482" w14:textId="77777777" w:rsidTr="00E87226">
        <w:tc>
          <w:tcPr>
            <w:tcW w:w="2836" w:type="dxa"/>
            <w:tcBorders>
              <w:top w:val="nil"/>
              <w:bottom w:val="nil"/>
            </w:tcBorders>
            <w:vAlign w:val="bottom"/>
          </w:tcPr>
          <w:p w14:paraId="71B175DA" w14:textId="77777777" w:rsidR="003F439B" w:rsidRPr="000A0240" w:rsidRDefault="003F439B" w:rsidP="00647C00">
            <w:pPr>
              <w:pStyle w:val="Standard"/>
              <w:spacing w:before="120"/>
              <w:ind w:left="-108"/>
              <w:rPr>
                <w:rFonts w:cs="Times New Roman"/>
                <w:lang w:val="ru-RU"/>
              </w:rPr>
            </w:pPr>
            <w:r w:rsidRPr="000A0240">
              <w:rPr>
                <w:b/>
                <w:sz w:val="20"/>
              </w:rPr>
              <w:t xml:space="preserve">2. </w:t>
            </w:r>
            <w:r w:rsidRPr="000A0240">
              <w:rPr>
                <w:b/>
                <w:sz w:val="20"/>
                <w:lang w:val="ru-RU"/>
              </w:rPr>
              <w:t>Количество участников</w:t>
            </w:r>
          </w:p>
        </w:tc>
        <w:tc>
          <w:tcPr>
            <w:tcW w:w="6946" w:type="dxa"/>
            <w:vAlign w:val="bottom"/>
          </w:tcPr>
          <w:p w14:paraId="40032475" w14:textId="77777777" w:rsidR="003F439B" w:rsidRPr="000A0240" w:rsidRDefault="003F439B" w:rsidP="00647C00">
            <w:pPr>
              <w:pStyle w:val="Standard"/>
              <w:spacing w:before="120"/>
              <w:ind w:left="-108"/>
              <w:rPr>
                <w:rFonts w:cs="Times New Roman"/>
                <w:b/>
                <w:szCs w:val="28"/>
                <w:lang w:val="ru-RU"/>
              </w:rPr>
            </w:pPr>
          </w:p>
        </w:tc>
      </w:tr>
    </w:tbl>
    <w:p w14:paraId="650EBE6B" w14:textId="77777777" w:rsidR="003F439B" w:rsidRPr="000A0240" w:rsidRDefault="003F439B" w:rsidP="003F439B">
      <w:pPr>
        <w:jc w:val="center"/>
        <w:rPr>
          <w:sz w:val="8"/>
          <w:szCs w:val="8"/>
        </w:rPr>
      </w:pPr>
    </w:p>
    <w:tbl>
      <w:tblPr>
        <w:tblW w:w="9782" w:type="dxa"/>
        <w:tblInd w:w="-176" w:type="dxa"/>
        <w:tblBorders>
          <w:bottom w:val="single" w:sz="4" w:space="0" w:color="auto"/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127"/>
        <w:gridCol w:w="7655"/>
      </w:tblGrid>
      <w:tr w:rsidR="003F439B" w:rsidRPr="000A0240" w14:paraId="14841ABA" w14:textId="77777777" w:rsidTr="00E87226">
        <w:tc>
          <w:tcPr>
            <w:tcW w:w="2127" w:type="dxa"/>
            <w:tcBorders>
              <w:top w:val="nil"/>
              <w:bottom w:val="nil"/>
            </w:tcBorders>
            <w:vAlign w:val="bottom"/>
          </w:tcPr>
          <w:p w14:paraId="01ABFDFE" w14:textId="77777777" w:rsidR="003F439B" w:rsidRPr="000A0240" w:rsidRDefault="003F439B" w:rsidP="00647C00">
            <w:pPr>
              <w:pStyle w:val="Standard"/>
              <w:spacing w:before="120"/>
              <w:ind w:left="-108"/>
              <w:rPr>
                <w:rFonts w:cs="Times New Roman"/>
                <w:lang w:val="ru-RU"/>
              </w:rPr>
            </w:pPr>
            <w:r w:rsidRPr="000A0240">
              <w:rPr>
                <w:b/>
                <w:sz w:val="20"/>
                <w:lang w:val="ru-RU"/>
              </w:rPr>
              <w:t>3</w:t>
            </w:r>
            <w:r w:rsidRPr="000A0240">
              <w:rPr>
                <w:b/>
                <w:sz w:val="20"/>
              </w:rPr>
              <w:t xml:space="preserve">. </w:t>
            </w:r>
            <w:r w:rsidRPr="000A0240">
              <w:rPr>
                <w:b/>
                <w:sz w:val="20"/>
                <w:lang w:val="ru-RU"/>
              </w:rPr>
              <w:t>Возраст участников</w:t>
            </w:r>
          </w:p>
        </w:tc>
        <w:tc>
          <w:tcPr>
            <w:tcW w:w="7655" w:type="dxa"/>
            <w:vAlign w:val="bottom"/>
          </w:tcPr>
          <w:p w14:paraId="3E3BBB10" w14:textId="77777777" w:rsidR="003F439B" w:rsidRPr="000A0240" w:rsidRDefault="003F439B" w:rsidP="00647C00">
            <w:pPr>
              <w:pStyle w:val="Standard"/>
              <w:spacing w:before="120"/>
              <w:ind w:left="-108"/>
              <w:rPr>
                <w:rFonts w:cs="Times New Roman"/>
                <w:b/>
                <w:szCs w:val="28"/>
                <w:lang w:val="ru-RU"/>
              </w:rPr>
            </w:pPr>
          </w:p>
        </w:tc>
      </w:tr>
    </w:tbl>
    <w:p w14:paraId="2B0207BF" w14:textId="77777777" w:rsidR="003F439B" w:rsidRPr="000A0240" w:rsidRDefault="003F439B" w:rsidP="003F439B">
      <w:pPr>
        <w:jc w:val="center"/>
        <w:rPr>
          <w:sz w:val="16"/>
          <w:szCs w:val="16"/>
        </w:rPr>
      </w:pPr>
    </w:p>
    <w:tbl>
      <w:tblPr>
        <w:tblW w:w="9782" w:type="dxa"/>
        <w:tblInd w:w="-176" w:type="dxa"/>
        <w:tblBorders>
          <w:bottom w:val="single" w:sz="4" w:space="0" w:color="auto"/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844"/>
        <w:gridCol w:w="7938"/>
      </w:tblGrid>
      <w:tr w:rsidR="003F439B" w:rsidRPr="000A0240" w14:paraId="70C7FC22" w14:textId="77777777" w:rsidTr="00E87226">
        <w:tc>
          <w:tcPr>
            <w:tcW w:w="1844" w:type="dxa"/>
            <w:tcBorders>
              <w:top w:val="nil"/>
              <w:bottom w:val="nil"/>
            </w:tcBorders>
            <w:vAlign w:val="bottom"/>
          </w:tcPr>
          <w:p w14:paraId="07EFEA61" w14:textId="77777777" w:rsidR="003F439B" w:rsidRPr="000A0240" w:rsidRDefault="003F439B" w:rsidP="00647C00">
            <w:pPr>
              <w:pStyle w:val="Standard"/>
              <w:spacing w:before="120"/>
              <w:ind w:left="-108"/>
              <w:rPr>
                <w:rFonts w:cs="Times New Roman"/>
                <w:lang w:val="ru-RU"/>
              </w:rPr>
            </w:pPr>
            <w:r w:rsidRPr="000A0240">
              <w:rPr>
                <w:b/>
                <w:sz w:val="20"/>
                <w:lang w:val="ru-RU"/>
              </w:rPr>
              <w:t>4</w:t>
            </w:r>
            <w:r w:rsidRPr="000A0240">
              <w:rPr>
                <w:b/>
                <w:sz w:val="20"/>
              </w:rPr>
              <w:t xml:space="preserve">. </w:t>
            </w:r>
            <w:r w:rsidRPr="000A0240">
              <w:rPr>
                <w:b/>
                <w:sz w:val="20"/>
                <w:lang w:val="ru-RU"/>
              </w:rPr>
              <w:t>Преподаватель</w:t>
            </w:r>
          </w:p>
        </w:tc>
        <w:tc>
          <w:tcPr>
            <w:tcW w:w="7938" w:type="dxa"/>
            <w:vAlign w:val="bottom"/>
          </w:tcPr>
          <w:p w14:paraId="19FF435D" w14:textId="77777777" w:rsidR="003F439B" w:rsidRPr="000A0240" w:rsidRDefault="003F439B" w:rsidP="00647C00">
            <w:pPr>
              <w:pStyle w:val="Standard"/>
              <w:spacing w:before="120"/>
              <w:ind w:left="-108"/>
              <w:rPr>
                <w:rFonts w:cs="Times New Roman"/>
                <w:b/>
                <w:szCs w:val="28"/>
                <w:lang w:val="ru-RU"/>
              </w:rPr>
            </w:pPr>
          </w:p>
        </w:tc>
      </w:tr>
    </w:tbl>
    <w:p w14:paraId="43208AC7" w14:textId="77777777" w:rsidR="003F439B" w:rsidRPr="000A0240" w:rsidRDefault="003F439B" w:rsidP="003F439B">
      <w:pPr>
        <w:jc w:val="center"/>
      </w:pPr>
      <w:r w:rsidRPr="000A0240">
        <w:t>(Фамилия, Имя, Отчество полностью)</w:t>
      </w:r>
    </w:p>
    <w:p w14:paraId="5278D9D2" w14:textId="77777777" w:rsidR="003F439B" w:rsidRPr="000A0240" w:rsidRDefault="003F439B" w:rsidP="003F439B">
      <w:pPr>
        <w:jc w:val="center"/>
        <w:rPr>
          <w:sz w:val="8"/>
          <w:szCs w:val="8"/>
        </w:rPr>
      </w:pPr>
    </w:p>
    <w:tbl>
      <w:tblPr>
        <w:tblW w:w="9782" w:type="dxa"/>
        <w:tblInd w:w="-176" w:type="dxa"/>
        <w:tblBorders>
          <w:bottom w:val="single" w:sz="4" w:space="0" w:color="auto"/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844"/>
        <w:gridCol w:w="7938"/>
      </w:tblGrid>
      <w:tr w:rsidR="003F439B" w:rsidRPr="000A0240" w14:paraId="541AB1E5" w14:textId="77777777" w:rsidTr="00E87226">
        <w:tc>
          <w:tcPr>
            <w:tcW w:w="1844" w:type="dxa"/>
            <w:tcBorders>
              <w:top w:val="nil"/>
              <w:bottom w:val="nil"/>
            </w:tcBorders>
            <w:vAlign w:val="bottom"/>
          </w:tcPr>
          <w:p w14:paraId="01492BDA" w14:textId="77777777" w:rsidR="003F439B" w:rsidRPr="000A0240" w:rsidRDefault="003F439B" w:rsidP="00647C00">
            <w:pPr>
              <w:pStyle w:val="Standard"/>
              <w:spacing w:before="120"/>
              <w:ind w:left="-108"/>
              <w:rPr>
                <w:rFonts w:cs="Times New Roman"/>
                <w:lang w:val="ru-RU"/>
              </w:rPr>
            </w:pPr>
            <w:r w:rsidRPr="000A0240">
              <w:rPr>
                <w:b/>
                <w:sz w:val="20"/>
                <w:lang w:val="ru-RU"/>
              </w:rPr>
              <w:t>5</w:t>
            </w:r>
            <w:r w:rsidRPr="000A0240">
              <w:rPr>
                <w:b/>
                <w:sz w:val="20"/>
              </w:rPr>
              <w:t xml:space="preserve">. </w:t>
            </w:r>
            <w:r w:rsidRPr="000A0240">
              <w:rPr>
                <w:b/>
                <w:sz w:val="20"/>
                <w:lang w:val="ru-RU"/>
              </w:rPr>
              <w:t>Концертмейстер</w:t>
            </w:r>
          </w:p>
        </w:tc>
        <w:tc>
          <w:tcPr>
            <w:tcW w:w="7938" w:type="dxa"/>
            <w:vAlign w:val="bottom"/>
          </w:tcPr>
          <w:p w14:paraId="6F240683" w14:textId="77777777" w:rsidR="003F439B" w:rsidRPr="000A0240" w:rsidRDefault="003F439B" w:rsidP="00647C00">
            <w:pPr>
              <w:pStyle w:val="Standard"/>
              <w:spacing w:before="120"/>
              <w:ind w:left="-108"/>
              <w:rPr>
                <w:rFonts w:cs="Times New Roman"/>
                <w:b/>
                <w:szCs w:val="28"/>
                <w:lang w:val="ru-RU"/>
              </w:rPr>
            </w:pPr>
          </w:p>
        </w:tc>
      </w:tr>
    </w:tbl>
    <w:p w14:paraId="1F278F8F" w14:textId="77777777" w:rsidR="003F439B" w:rsidRPr="000A0240" w:rsidRDefault="003F439B" w:rsidP="003F439B">
      <w:pPr>
        <w:jc w:val="center"/>
      </w:pPr>
      <w:r w:rsidRPr="000A0240">
        <w:t>(Фамилия, Имя, Отчество полностью)</w:t>
      </w:r>
    </w:p>
    <w:tbl>
      <w:tblPr>
        <w:tblW w:w="9782" w:type="dxa"/>
        <w:tblInd w:w="-176" w:type="dxa"/>
        <w:tblBorders>
          <w:bottom w:val="single" w:sz="4" w:space="0" w:color="auto"/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844"/>
        <w:gridCol w:w="7938"/>
      </w:tblGrid>
      <w:tr w:rsidR="003F439B" w:rsidRPr="000A0240" w14:paraId="5720AF18" w14:textId="77777777" w:rsidTr="00E87226">
        <w:tc>
          <w:tcPr>
            <w:tcW w:w="1844" w:type="dxa"/>
            <w:tcBorders>
              <w:top w:val="nil"/>
              <w:bottom w:val="nil"/>
            </w:tcBorders>
            <w:vAlign w:val="bottom"/>
          </w:tcPr>
          <w:p w14:paraId="4BBB33F8" w14:textId="77777777" w:rsidR="003F439B" w:rsidRPr="000A0240" w:rsidRDefault="003F439B" w:rsidP="00647C00">
            <w:pPr>
              <w:pStyle w:val="Standard"/>
              <w:ind w:left="-108"/>
              <w:rPr>
                <w:b/>
                <w:sz w:val="20"/>
                <w:lang w:val="ru-RU"/>
              </w:rPr>
            </w:pPr>
            <w:r w:rsidRPr="000A0240">
              <w:rPr>
                <w:b/>
                <w:sz w:val="20"/>
                <w:lang w:val="ru-RU"/>
              </w:rPr>
              <w:t>6</w:t>
            </w:r>
            <w:r w:rsidRPr="000A0240">
              <w:rPr>
                <w:b/>
                <w:sz w:val="20"/>
              </w:rPr>
              <w:t xml:space="preserve">. </w:t>
            </w:r>
            <w:r w:rsidRPr="000A0240">
              <w:rPr>
                <w:b/>
                <w:sz w:val="20"/>
                <w:lang w:val="ru-RU"/>
              </w:rPr>
              <w:t xml:space="preserve">Наименование  </w:t>
            </w:r>
          </w:p>
          <w:p w14:paraId="67C594D2" w14:textId="77777777" w:rsidR="003F439B" w:rsidRPr="000A0240" w:rsidRDefault="003F439B" w:rsidP="00647C00">
            <w:pPr>
              <w:pStyle w:val="Standard"/>
              <w:ind w:left="-108"/>
              <w:rPr>
                <w:rFonts w:cs="Times New Roman"/>
                <w:lang w:val="ru-RU"/>
              </w:rPr>
            </w:pPr>
            <w:r w:rsidRPr="000A0240">
              <w:rPr>
                <w:b/>
                <w:sz w:val="20"/>
                <w:lang w:val="ru-RU"/>
              </w:rPr>
              <w:t xml:space="preserve">    учреждения</w:t>
            </w:r>
          </w:p>
        </w:tc>
        <w:tc>
          <w:tcPr>
            <w:tcW w:w="7938" w:type="dxa"/>
            <w:vAlign w:val="bottom"/>
          </w:tcPr>
          <w:p w14:paraId="21EB336D" w14:textId="77777777" w:rsidR="003F439B" w:rsidRPr="000A0240" w:rsidRDefault="003F439B" w:rsidP="00647C00">
            <w:pPr>
              <w:pStyle w:val="Standard"/>
              <w:spacing w:before="120"/>
              <w:ind w:left="-108"/>
              <w:rPr>
                <w:rFonts w:cs="Times New Roman"/>
                <w:b/>
                <w:szCs w:val="28"/>
                <w:lang w:val="ru-RU"/>
              </w:rPr>
            </w:pPr>
          </w:p>
        </w:tc>
      </w:tr>
      <w:tr w:rsidR="003F439B" w:rsidRPr="000A0240" w14:paraId="737197EA" w14:textId="77777777" w:rsidTr="00E87226">
        <w:tc>
          <w:tcPr>
            <w:tcW w:w="1844" w:type="dxa"/>
            <w:tcBorders>
              <w:top w:val="nil"/>
              <w:bottom w:val="nil"/>
            </w:tcBorders>
            <w:vAlign w:val="bottom"/>
          </w:tcPr>
          <w:p w14:paraId="1BEA0509" w14:textId="77777777" w:rsidR="003F439B" w:rsidRPr="000A0240" w:rsidRDefault="003F439B" w:rsidP="00647C00">
            <w:pPr>
              <w:pStyle w:val="Standard"/>
              <w:spacing w:before="120"/>
              <w:ind w:left="-108"/>
              <w:rPr>
                <w:b/>
                <w:sz w:val="20"/>
                <w:lang w:val="ru-RU"/>
              </w:rPr>
            </w:pPr>
          </w:p>
        </w:tc>
        <w:tc>
          <w:tcPr>
            <w:tcW w:w="7938" w:type="dxa"/>
            <w:vAlign w:val="bottom"/>
          </w:tcPr>
          <w:p w14:paraId="7BCFF186" w14:textId="77777777" w:rsidR="003F439B" w:rsidRPr="000A0240" w:rsidRDefault="003F439B" w:rsidP="00647C00">
            <w:pPr>
              <w:pStyle w:val="Standard"/>
              <w:spacing w:before="120"/>
              <w:ind w:left="-108"/>
              <w:rPr>
                <w:rFonts w:cs="Times New Roman"/>
                <w:b/>
                <w:szCs w:val="28"/>
                <w:lang w:val="ru-RU"/>
              </w:rPr>
            </w:pPr>
          </w:p>
        </w:tc>
      </w:tr>
      <w:tr w:rsidR="003F439B" w:rsidRPr="000A0240" w14:paraId="090DFDB4" w14:textId="77777777" w:rsidTr="00E87226">
        <w:tc>
          <w:tcPr>
            <w:tcW w:w="1844" w:type="dxa"/>
            <w:tcBorders>
              <w:top w:val="nil"/>
              <w:bottom w:val="nil"/>
            </w:tcBorders>
            <w:vAlign w:val="bottom"/>
          </w:tcPr>
          <w:p w14:paraId="67DDDE1F" w14:textId="77777777" w:rsidR="003F439B" w:rsidRPr="000A0240" w:rsidRDefault="003F439B" w:rsidP="00647C00">
            <w:pPr>
              <w:pStyle w:val="Standard"/>
              <w:spacing w:before="120"/>
              <w:ind w:left="-108"/>
              <w:rPr>
                <w:rFonts w:cs="Times New Roman"/>
                <w:lang w:val="ru-RU"/>
              </w:rPr>
            </w:pPr>
            <w:r w:rsidRPr="000A0240">
              <w:rPr>
                <w:b/>
                <w:sz w:val="20"/>
                <w:lang w:val="ru-RU"/>
              </w:rPr>
              <w:t>7</w:t>
            </w:r>
            <w:r w:rsidRPr="000A0240">
              <w:rPr>
                <w:b/>
                <w:sz w:val="20"/>
              </w:rPr>
              <w:t xml:space="preserve">. </w:t>
            </w:r>
            <w:r w:rsidRPr="000A0240">
              <w:rPr>
                <w:b/>
                <w:sz w:val="20"/>
                <w:lang w:val="ru-RU"/>
              </w:rPr>
              <w:t>Почтовый адрес</w:t>
            </w:r>
          </w:p>
        </w:tc>
        <w:tc>
          <w:tcPr>
            <w:tcW w:w="7938" w:type="dxa"/>
            <w:vAlign w:val="bottom"/>
          </w:tcPr>
          <w:p w14:paraId="459F3DAD" w14:textId="77777777" w:rsidR="003F439B" w:rsidRPr="000A0240" w:rsidRDefault="003F439B" w:rsidP="00647C00">
            <w:pPr>
              <w:pStyle w:val="Standard"/>
              <w:spacing w:before="120"/>
              <w:rPr>
                <w:rFonts w:cs="Times New Roman"/>
                <w:b/>
                <w:szCs w:val="28"/>
                <w:lang w:val="ru-RU"/>
              </w:rPr>
            </w:pPr>
          </w:p>
        </w:tc>
      </w:tr>
      <w:tr w:rsidR="003F439B" w:rsidRPr="000A0240" w14:paraId="1D82FFF5" w14:textId="77777777" w:rsidTr="00E87226">
        <w:tc>
          <w:tcPr>
            <w:tcW w:w="1844" w:type="dxa"/>
            <w:tcBorders>
              <w:top w:val="nil"/>
              <w:bottom w:val="nil"/>
            </w:tcBorders>
            <w:vAlign w:val="bottom"/>
          </w:tcPr>
          <w:p w14:paraId="78CA8C6C" w14:textId="77777777" w:rsidR="003F439B" w:rsidRPr="000A0240" w:rsidRDefault="003F439B" w:rsidP="00647C00">
            <w:pPr>
              <w:pStyle w:val="Standard"/>
              <w:spacing w:before="120"/>
              <w:ind w:left="-108"/>
              <w:rPr>
                <w:b/>
                <w:sz w:val="20"/>
                <w:lang w:val="ru-RU"/>
              </w:rPr>
            </w:pPr>
          </w:p>
        </w:tc>
        <w:tc>
          <w:tcPr>
            <w:tcW w:w="7938" w:type="dxa"/>
            <w:vAlign w:val="bottom"/>
          </w:tcPr>
          <w:p w14:paraId="0D7A079E" w14:textId="77777777" w:rsidR="003F439B" w:rsidRPr="000A0240" w:rsidRDefault="003F439B" w:rsidP="00647C00">
            <w:pPr>
              <w:pStyle w:val="Standard"/>
              <w:spacing w:before="120"/>
              <w:ind w:left="-108"/>
              <w:rPr>
                <w:rFonts w:cs="Times New Roman"/>
                <w:b/>
                <w:szCs w:val="28"/>
                <w:lang w:val="ru-RU"/>
              </w:rPr>
            </w:pPr>
          </w:p>
        </w:tc>
      </w:tr>
    </w:tbl>
    <w:p w14:paraId="45A21F63" w14:textId="77777777" w:rsidR="003F439B" w:rsidRPr="000A0240" w:rsidRDefault="003F439B" w:rsidP="003F439B">
      <w:pPr>
        <w:jc w:val="center"/>
        <w:rPr>
          <w:sz w:val="8"/>
          <w:szCs w:val="8"/>
        </w:rPr>
      </w:pPr>
    </w:p>
    <w:tbl>
      <w:tblPr>
        <w:tblW w:w="9782" w:type="dxa"/>
        <w:tblInd w:w="-176" w:type="dxa"/>
        <w:tblBorders>
          <w:bottom w:val="single" w:sz="4" w:space="0" w:color="auto"/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7230"/>
      </w:tblGrid>
      <w:tr w:rsidR="003F439B" w:rsidRPr="000A0240" w14:paraId="417F7777" w14:textId="77777777" w:rsidTr="00E87226">
        <w:tc>
          <w:tcPr>
            <w:tcW w:w="2552" w:type="dxa"/>
            <w:tcBorders>
              <w:top w:val="nil"/>
              <w:bottom w:val="nil"/>
            </w:tcBorders>
            <w:vAlign w:val="bottom"/>
          </w:tcPr>
          <w:p w14:paraId="779AFA72" w14:textId="77777777" w:rsidR="003F439B" w:rsidRPr="000A0240" w:rsidRDefault="003F439B" w:rsidP="00647C00">
            <w:pPr>
              <w:pStyle w:val="Standard"/>
              <w:spacing w:before="120"/>
              <w:ind w:left="-108"/>
              <w:rPr>
                <w:rFonts w:cs="Times New Roman"/>
                <w:lang w:val="ru-RU"/>
              </w:rPr>
            </w:pPr>
            <w:r w:rsidRPr="000A0240">
              <w:rPr>
                <w:b/>
                <w:sz w:val="20"/>
                <w:lang w:val="ru-RU"/>
              </w:rPr>
              <w:t>8</w:t>
            </w:r>
            <w:r w:rsidRPr="000A0240">
              <w:rPr>
                <w:b/>
                <w:sz w:val="20"/>
              </w:rPr>
              <w:t xml:space="preserve">. </w:t>
            </w:r>
            <w:r w:rsidRPr="000A0240">
              <w:rPr>
                <w:b/>
                <w:sz w:val="20"/>
                <w:lang w:val="ru-RU"/>
              </w:rPr>
              <w:t>Телефон преподавателя</w:t>
            </w:r>
          </w:p>
        </w:tc>
        <w:tc>
          <w:tcPr>
            <w:tcW w:w="7230" w:type="dxa"/>
            <w:vAlign w:val="bottom"/>
          </w:tcPr>
          <w:p w14:paraId="0F86CD52" w14:textId="77777777" w:rsidR="003F439B" w:rsidRPr="000A0240" w:rsidRDefault="003F439B" w:rsidP="00647C00">
            <w:pPr>
              <w:pStyle w:val="Standard"/>
              <w:spacing w:before="120"/>
              <w:ind w:left="-108"/>
              <w:rPr>
                <w:rFonts w:cs="Times New Roman"/>
                <w:b/>
                <w:szCs w:val="28"/>
                <w:lang w:val="ru-RU"/>
              </w:rPr>
            </w:pPr>
          </w:p>
        </w:tc>
      </w:tr>
    </w:tbl>
    <w:p w14:paraId="5216DE4E" w14:textId="77777777" w:rsidR="003F439B" w:rsidRPr="000A0240" w:rsidRDefault="003F439B" w:rsidP="003F439B">
      <w:pPr>
        <w:jc w:val="center"/>
      </w:pPr>
    </w:p>
    <w:tbl>
      <w:tblPr>
        <w:tblW w:w="9782" w:type="dxa"/>
        <w:tblInd w:w="-176" w:type="dxa"/>
        <w:tblBorders>
          <w:bottom w:val="single" w:sz="4" w:space="0" w:color="auto"/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985"/>
        <w:gridCol w:w="7797"/>
      </w:tblGrid>
      <w:tr w:rsidR="003F439B" w:rsidRPr="000A0240" w14:paraId="1686AE1F" w14:textId="77777777" w:rsidTr="00E87226">
        <w:tc>
          <w:tcPr>
            <w:tcW w:w="1985" w:type="dxa"/>
            <w:tcBorders>
              <w:top w:val="nil"/>
              <w:bottom w:val="nil"/>
            </w:tcBorders>
            <w:vAlign w:val="bottom"/>
          </w:tcPr>
          <w:p w14:paraId="525B3A84" w14:textId="77777777" w:rsidR="003F439B" w:rsidRPr="000A0240" w:rsidRDefault="003F439B" w:rsidP="00647C00">
            <w:pPr>
              <w:pStyle w:val="Standard"/>
              <w:spacing w:before="120"/>
              <w:ind w:left="-108"/>
              <w:rPr>
                <w:rFonts w:cs="Times New Roman"/>
                <w:lang w:val="ru-RU"/>
              </w:rPr>
            </w:pPr>
            <w:r w:rsidRPr="000A0240">
              <w:rPr>
                <w:b/>
                <w:sz w:val="20"/>
                <w:lang w:val="ru-RU"/>
              </w:rPr>
              <w:t>9</w:t>
            </w:r>
            <w:r w:rsidRPr="000A0240">
              <w:rPr>
                <w:b/>
                <w:sz w:val="20"/>
              </w:rPr>
              <w:t xml:space="preserve">. </w:t>
            </w:r>
            <w:r w:rsidRPr="000A0240">
              <w:rPr>
                <w:b/>
                <w:sz w:val="20"/>
                <w:lang w:val="ru-RU"/>
              </w:rPr>
              <w:t>ФИО директора</w:t>
            </w:r>
          </w:p>
        </w:tc>
        <w:tc>
          <w:tcPr>
            <w:tcW w:w="7797" w:type="dxa"/>
            <w:vAlign w:val="bottom"/>
          </w:tcPr>
          <w:p w14:paraId="10E0AE2D" w14:textId="77777777" w:rsidR="003F439B" w:rsidRPr="000A0240" w:rsidRDefault="003F439B" w:rsidP="00647C00">
            <w:pPr>
              <w:pStyle w:val="Standard"/>
              <w:spacing w:before="120"/>
              <w:ind w:left="-108"/>
              <w:rPr>
                <w:rFonts w:cs="Times New Roman"/>
                <w:b/>
                <w:szCs w:val="28"/>
                <w:lang w:val="ru-RU"/>
              </w:rPr>
            </w:pPr>
          </w:p>
        </w:tc>
      </w:tr>
    </w:tbl>
    <w:p w14:paraId="47D29076" w14:textId="77777777" w:rsidR="003F439B" w:rsidRPr="000A0240" w:rsidRDefault="003F439B" w:rsidP="003F439B">
      <w:pPr>
        <w:jc w:val="center"/>
      </w:pPr>
      <w:r w:rsidRPr="000A0240">
        <w:t>(Фамилия, Имя, Отчество полностью)</w:t>
      </w:r>
    </w:p>
    <w:p w14:paraId="73FCD75B" w14:textId="77777777" w:rsidR="003F439B" w:rsidRPr="000A0240" w:rsidRDefault="003F439B" w:rsidP="003F439B">
      <w:pPr>
        <w:jc w:val="center"/>
      </w:pPr>
    </w:p>
    <w:p w14:paraId="45DEABC1" w14:textId="77777777" w:rsidR="003F439B" w:rsidRPr="000A0240" w:rsidRDefault="003F439B" w:rsidP="003F439B">
      <w:pPr>
        <w:jc w:val="center"/>
      </w:pPr>
    </w:p>
    <w:p w14:paraId="0A6FE1F5" w14:textId="77777777" w:rsidR="003F439B" w:rsidRPr="000A0240" w:rsidRDefault="003F439B" w:rsidP="00E87226">
      <w:pPr>
        <w:ind w:left="-284"/>
      </w:pPr>
      <w:r w:rsidRPr="000A0240">
        <w:rPr>
          <w:b/>
        </w:rPr>
        <w:t xml:space="preserve">Программа: </w:t>
      </w:r>
      <w:r w:rsidRPr="000A0240">
        <w:t>(полностью названия произведений; имена, отчества и фамилии композиторов, авторов  переложений и  обработок, опусы, тональности, номера частей, время звучания)</w:t>
      </w:r>
    </w:p>
    <w:tbl>
      <w:tblPr>
        <w:tblW w:w="0" w:type="auto"/>
        <w:tblInd w:w="-176" w:type="dxa"/>
        <w:tblBorders>
          <w:bottom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30"/>
      </w:tblGrid>
      <w:tr w:rsidR="003F439B" w:rsidRPr="000A0240" w14:paraId="166ACC42" w14:textId="77777777" w:rsidTr="00647C00">
        <w:tc>
          <w:tcPr>
            <w:tcW w:w="10490" w:type="dxa"/>
            <w:shd w:val="clear" w:color="auto" w:fill="auto"/>
            <w:vAlign w:val="bottom"/>
          </w:tcPr>
          <w:p w14:paraId="013C3B7D" w14:textId="77777777" w:rsidR="003F439B" w:rsidRPr="000A0240" w:rsidRDefault="003F439B" w:rsidP="00647C00">
            <w:pPr>
              <w:rPr>
                <w:sz w:val="10"/>
                <w:szCs w:val="10"/>
              </w:rPr>
            </w:pPr>
          </w:p>
          <w:p w14:paraId="7EC2E8D2" w14:textId="77777777" w:rsidR="003F439B" w:rsidRPr="000A0240" w:rsidRDefault="003F439B" w:rsidP="00647C00">
            <w:pPr>
              <w:rPr>
                <w:sz w:val="24"/>
                <w:szCs w:val="24"/>
              </w:rPr>
            </w:pPr>
          </w:p>
        </w:tc>
      </w:tr>
      <w:tr w:rsidR="003F439B" w:rsidRPr="000A0240" w14:paraId="18A8510F" w14:textId="77777777" w:rsidTr="00647C00">
        <w:tc>
          <w:tcPr>
            <w:tcW w:w="10490" w:type="dxa"/>
            <w:shd w:val="clear" w:color="auto" w:fill="auto"/>
            <w:vAlign w:val="bottom"/>
          </w:tcPr>
          <w:p w14:paraId="1A2ACAAF" w14:textId="77777777" w:rsidR="003F439B" w:rsidRPr="000A0240" w:rsidRDefault="003F439B" w:rsidP="00647C00">
            <w:pPr>
              <w:rPr>
                <w:sz w:val="16"/>
                <w:szCs w:val="16"/>
              </w:rPr>
            </w:pPr>
          </w:p>
          <w:p w14:paraId="76AE52B8" w14:textId="77777777" w:rsidR="003F439B" w:rsidRPr="000A0240" w:rsidRDefault="003F439B" w:rsidP="00647C00">
            <w:pPr>
              <w:rPr>
                <w:sz w:val="24"/>
                <w:szCs w:val="24"/>
              </w:rPr>
            </w:pPr>
          </w:p>
        </w:tc>
      </w:tr>
      <w:tr w:rsidR="003F439B" w:rsidRPr="000A0240" w14:paraId="79A0B648" w14:textId="77777777" w:rsidTr="00647C00">
        <w:tc>
          <w:tcPr>
            <w:tcW w:w="10490" w:type="dxa"/>
            <w:shd w:val="clear" w:color="auto" w:fill="auto"/>
            <w:vAlign w:val="bottom"/>
          </w:tcPr>
          <w:p w14:paraId="0C3A7BCD" w14:textId="77777777" w:rsidR="003F439B" w:rsidRPr="000A0240" w:rsidRDefault="003F439B" w:rsidP="00647C00">
            <w:pPr>
              <w:rPr>
                <w:sz w:val="16"/>
                <w:szCs w:val="16"/>
              </w:rPr>
            </w:pPr>
          </w:p>
          <w:p w14:paraId="3AAC28A9" w14:textId="77777777" w:rsidR="003F439B" w:rsidRPr="000A0240" w:rsidRDefault="003F439B" w:rsidP="00647C00">
            <w:pPr>
              <w:rPr>
                <w:sz w:val="24"/>
                <w:szCs w:val="24"/>
              </w:rPr>
            </w:pPr>
          </w:p>
        </w:tc>
      </w:tr>
      <w:tr w:rsidR="003F439B" w:rsidRPr="000A0240" w14:paraId="2288089D" w14:textId="77777777" w:rsidTr="00647C00">
        <w:tc>
          <w:tcPr>
            <w:tcW w:w="10490" w:type="dxa"/>
            <w:shd w:val="clear" w:color="auto" w:fill="auto"/>
            <w:vAlign w:val="bottom"/>
          </w:tcPr>
          <w:p w14:paraId="257DCEA9" w14:textId="77777777" w:rsidR="003F439B" w:rsidRPr="000A0240" w:rsidRDefault="003F439B" w:rsidP="00647C00">
            <w:pPr>
              <w:rPr>
                <w:sz w:val="16"/>
                <w:szCs w:val="16"/>
              </w:rPr>
            </w:pPr>
          </w:p>
          <w:p w14:paraId="666DEF73" w14:textId="77777777" w:rsidR="003F439B" w:rsidRPr="000A0240" w:rsidRDefault="003F439B" w:rsidP="00647C00">
            <w:pPr>
              <w:rPr>
                <w:sz w:val="24"/>
                <w:szCs w:val="24"/>
              </w:rPr>
            </w:pPr>
          </w:p>
        </w:tc>
      </w:tr>
    </w:tbl>
    <w:p w14:paraId="57BF2FD9" w14:textId="77777777" w:rsidR="003F439B" w:rsidRPr="000A0240" w:rsidRDefault="003F439B" w:rsidP="003F439B">
      <w:pPr>
        <w:jc w:val="center"/>
        <w:rPr>
          <w:sz w:val="16"/>
          <w:szCs w:val="16"/>
        </w:rPr>
      </w:pPr>
    </w:p>
    <w:p w14:paraId="5C9B763E" w14:textId="77777777" w:rsidR="003F439B" w:rsidRPr="000A0240" w:rsidRDefault="003F439B" w:rsidP="003F439B">
      <w:pPr>
        <w:jc w:val="center"/>
        <w:rPr>
          <w:sz w:val="16"/>
          <w:szCs w:val="16"/>
        </w:rPr>
      </w:pPr>
    </w:p>
    <w:tbl>
      <w:tblPr>
        <w:tblW w:w="2978" w:type="dxa"/>
        <w:tblInd w:w="-176" w:type="dxa"/>
        <w:tblBorders>
          <w:bottom w:val="single" w:sz="4" w:space="0" w:color="auto"/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628"/>
        <w:gridCol w:w="2350"/>
      </w:tblGrid>
      <w:tr w:rsidR="003F439B" w:rsidRPr="000A0240" w14:paraId="1FF7F055" w14:textId="77777777" w:rsidTr="00647C00">
        <w:tc>
          <w:tcPr>
            <w:tcW w:w="628" w:type="dxa"/>
            <w:tcBorders>
              <w:top w:val="nil"/>
              <w:bottom w:val="nil"/>
            </w:tcBorders>
            <w:vAlign w:val="bottom"/>
          </w:tcPr>
          <w:p w14:paraId="5313FD44" w14:textId="77777777" w:rsidR="003F439B" w:rsidRPr="000A0240" w:rsidRDefault="003F439B" w:rsidP="00647C00">
            <w:pPr>
              <w:pStyle w:val="Standard"/>
              <w:spacing w:before="120"/>
              <w:ind w:left="-108"/>
              <w:rPr>
                <w:rFonts w:cs="Times New Roman"/>
                <w:lang w:val="ru-RU"/>
              </w:rPr>
            </w:pPr>
            <w:r w:rsidRPr="000A0240">
              <w:rPr>
                <w:b/>
                <w:sz w:val="22"/>
                <w:lang w:val="ru-RU"/>
              </w:rPr>
              <w:t>Дата</w:t>
            </w:r>
          </w:p>
        </w:tc>
        <w:tc>
          <w:tcPr>
            <w:tcW w:w="2350" w:type="dxa"/>
            <w:vAlign w:val="bottom"/>
          </w:tcPr>
          <w:p w14:paraId="40E80440" w14:textId="77777777" w:rsidR="003F439B" w:rsidRPr="000A0240" w:rsidRDefault="003F439B" w:rsidP="00647C00">
            <w:pPr>
              <w:pStyle w:val="Standard"/>
              <w:spacing w:before="120"/>
              <w:ind w:left="-108"/>
              <w:rPr>
                <w:rFonts w:cs="Times New Roman"/>
                <w:b/>
                <w:szCs w:val="28"/>
                <w:lang w:val="ru-RU"/>
              </w:rPr>
            </w:pPr>
          </w:p>
        </w:tc>
      </w:tr>
    </w:tbl>
    <w:p w14:paraId="05CBA1A2" w14:textId="77777777" w:rsidR="003F439B" w:rsidRPr="000A0240" w:rsidRDefault="003F439B" w:rsidP="003F439B">
      <w:pPr>
        <w:rPr>
          <w:sz w:val="10"/>
          <w:szCs w:val="10"/>
        </w:rPr>
      </w:pPr>
    </w:p>
    <w:p w14:paraId="70047287" w14:textId="77777777" w:rsidR="003F439B" w:rsidRPr="000A0240" w:rsidRDefault="003F439B" w:rsidP="003F439B">
      <w:pPr>
        <w:rPr>
          <w:sz w:val="10"/>
          <w:szCs w:val="10"/>
        </w:rPr>
      </w:pPr>
    </w:p>
    <w:p w14:paraId="75AAAB76" w14:textId="77777777" w:rsidR="003F439B" w:rsidRPr="000A0240" w:rsidRDefault="003F439B" w:rsidP="003F439B">
      <w:pPr>
        <w:rPr>
          <w:sz w:val="10"/>
          <w:szCs w:val="10"/>
        </w:rPr>
      </w:pPr>
    </w:p>
    <w:tbl>
      <w:tblPr>
        <w:tblW w:w="4253" w:type="dxa"/>
        <w:tblInd w:w="-176" w:type="dxa"/>
        <w:tblBorders>
          <w:bottom w:val="single" w:sz="4" w:space="0" w:color="auto"/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127"/>
        <w:gridCol w:w="2126"/>
      </w:tblGrid>
      <w:tr w:rsidR="003F439B" w:rsidRPr="000A0240" w14:paraId="08D66251" w14:textId="77777777" w:rsidTr="00647C00">
        <w:tc>
          <w:tcPr>
            <w:tcW w:w="2127" w:type="dxa"/>
            <w:tcBorders>
              <w:top w:val="nil"/>
              <w:bottom w:val="nil"/>
            </w:tcBorders>
            <w:vAlign w:val="bottom"/>
          </w:tcPr>
          <w:p w14:paraId="2F80C8FA" w14:textId="77777777" w:rsidR="003F439B" w:rsidRPr="000A0240" w:rsidRDefault="003F439B" w:rsidP="00647C00">
            <w:pPr>
              <w:pStyle w:val="Standard"/>
              <w:spacing w:before="120"/>
              <w:ind w:left="-108"/>
              <w:rPr>
                <w:rFonts w:cs="Times New Roman"/>
                <w:lang w:val="ru-RU"/>
              </w:rPr>
            </w:pPr>
            <w:r w:rsidRPr="000A0240">
              <w:rPr>
                <w:b/>
                <w:sz w:val="22"/>
                <w:lang w:val="ru-RU"/>
              </w:rPr>
              <w:t>Подпись директора</w:t>
            </w:r>
          </w:p>
        </w:tc>
        <w:tc>
          <w:tcPr>
            <w:tcW w:w="2126" w:type="dxa"/>
            <w:vAlign w:val="bottom"/>
          </w:tcPr>
          <w:p w14:paraId="7AAAE314" w14:textId="77777777" w:rsidR="003F439B" w:rsidRPr="000A0240" w:rsidRDefault="003F439B" w:rsidP="00647C00">
            <w:pPr>
              <w:pStyle w:val="Standard"/>
              <w:spacing w:before="120"/>
              <w:ind w:left="-108"/>
              <w:rPr>
                <w:rFonts w:cs="Times New Roman"/>
                <w:b/>
                <w:szCs w:val="28"/>
                <w:lang w:val="ru-RU"/>
              </w:rPr>
            </w:pPr>
          </w:p>
        </w:tc>
      </w:tr>
    </w:tbl>
    <w:p w14:paraId="23866E35" w14:textId="77777777" w:rsidR="003F439B" w:rsidRDefault="003F439B" w:rsidP="003F439B"/>
    <w:p w14:paraId="773EA43E" w14:textId="77777777" w:rsidR="00974D77" w:rsidRDefault="00974D77" w:rsidP="003F439B"/>
    <w:p w14:paraId="392FD92F" w14:textId="77777777" w:rsidR="00974D77" w:rsidRDefault="00974D77" w:rsidP="003F439B"/>
    <w:p w14:paraId="7BABA0E2" w14:textId="77777777" w:rsidR="00974D77" w:rsidRPr="000A0240" w:rsidRDefault="00974D77" w:rsidP="003F439B"/>
    <w:p w14:paraId="024802E1" w14:textId="77777777" w:rsidR="003F439B" w:rsidRPr="000A0240" w:rsidRDefault="003F439B" w:rsidP="003F439B"/>
    <w:p w14:paraId="1FA3201F" w14:textId="77777777" w:rsidR="003F439B" w:rsidRPr="000A0240" w:rsidRDefault="003F439B" w:rsidP="000C193E">
      <w:pPr>
        <w:pStyle w:val="a5"/>
        <w:jc w:val="right"/>
        <w:rPr>
          <w:sz w:val="16"/>
          <w:szCs w:val="16"/>
        </w:rPr>
      </w:pPr>
      <w:r w:rsidRPr="000A0240">
        <w:lastRenderedPageBreak/>
        <w:t xml:space="preserve">                                                                </w:t>
      </w:r>
      <w:r w:rsidR="00E87226" w:rsidRPr="000A0240">
        <w:tab/>
      </w:r>
      <w:r w:rsidR="00E87226" w:rsidRPr="000A0240">
        <w:tab/>
      </w:r>
      <w:r w:rsidR="00E87226" w:rsidRPr="000A0240">
        <w:tab/>
      </w:r>
      <w:r w:rsidR="00E87226" w:rsidRPr="000A0240">
        <w:tab/>
      </w:r>
      <w:r w:rsidR="00E87226" w:rsidRPr="000A0240">
        <w:tab/>
      </w:r>
      <w:r w:rsidR="00285F69" w:rsidRPr="000A0240">
        <w:rPr>
          <w:sz w:val="16"/>
          <w:szCs w:val="16"/>
        </w:rPr>
        <w:t>Приложение 4</w:t>
      </w:r>
    </w:p>
    <w:p w14:paraId="50140973" w14:textId="77777777" w:rsidR="00CD4F8C" w:rsidRDefault="00CD4F8C" w:rsidP="00CD4F8C">
      <w:pPr>
        <w:pStyle w:val="a5"/>
        <w:ind w:left="5670"/>
        <w:jc w:val="left"/>
        <w:rPr>
          <w:b w:val="0"/>
          <w:sz w:val="16"/>
          <w:szCs w:val="16"/>
        </w:rPr>
      </w:pPr>
      <w:r w:rsidRPr="000A0240">
        <w:rPr>
          <w:b w:val="0"/>
          <w:sz w:val="16"/>
          <w:szCs w:val="16"/>
        </w:rPr>
        <w:t>к Положению о проведении Открытого фестиваля-конкурса юных исполнителей муниципальных учреждений дополнительного образования детских музыкальных школ и детских школ искусств «Одар</w:t>
      </w:r>
      <w:r w:rsidR="008C720E">
        <w:rPr>
          <w:b w:val="0"/>
          <w:sz w:val="16"/>
          <w:szCs w:val="16"/>
        </w:rPr>
        <w:t>ё</w:t>
      </w:r>
      <w:r w:rsidRPr="000A0240">
        <w:rPr>
          <w:b w:val="0"/>
          <w:sz w:val="16"/>
          <w:szCs w:val="16"/>
        </w:rPr>
        <w:t>нные дети Подмосковья»</w:t>
      </w:r>
    </w:p>
    <w:p w14:paraId="2BBB567F" w14:textId="77777777" w:rsidR="00824BB8" w:rsidRPr="000A0240" w:rsidRDefault="00824BB8" w:rsidP="00824BB8">
      <w:pPr>
        <w:pStyle w:val="a5"/>
        <w:ind w:left="5670" w:firstLine="142"/>
        <w:jc w:val="left"/>
        <w:rPr>
          <w:b w:val="0"/>
          <w:sz w:val="16"/>
          <w:szCs w:val="16"/>
        </w:rPr>
      </w:pPr>
    </w:p>
    <w:p w14:paraId="4CF2182F" w14:textId="77777777" w:rsidR="00824BB8" w:rsidRPr="000A0240" w:rsidRDefault="00824BB8" w:rsidP="00824BB8">
      <w:pPr>
        <w:pStyle w:val="a5"/>
        <w:ind w:left="5670" w:firstLine="142"/>
        <w:jc w:val="left"/>
        <w:rPr>
          <w:b w:val="0"/>
          <w:sz w:val="16"/>
          <w:szCs w:val="16"/>
        </w:rPr>
      </w:pPr>
    </w:p>
    <w:p w14:paraId="7E9698F0" w14:textId="77777777" w:rsidR="003F439B" w:rsidRPr="000A0240" w:rsidRDefault="00824BB8" w:rsidP="00824BB8">
      <w:pPr>
        <w:pStyle w:val="a5"/>
        <w:ind w:left="5670" w:firstLine="142"/>
        <w:jc w:val="left"/>
        <w:rPr>
          <w:b w:val="0"/>
          <w:sz w:val="24"/>
        </w:rPr>
      </w:pPr>
      <w:r w:rsidRPr="000A0240">
        <w:rPr>
          <w:b w:val="0"/>
          <w:sz w:val="16"/>
          <w:szCs w:val="16"/>
        </w:rPr>
        <w:t xml:space="preserve">                                                  </w:t>
      </w:r>
    </w:p>
    <w:p w14:paraId="72763588" w14:textId="77777777" w:rsidR="003F439B" w:rsidRPr="000A0240" w:rsidRDefault="003F439B" w:rsidP="003F439B">
      <w:pPr>
        <w:pStyle w:val="a3"/>
        <w:jc w:val="left"/>
        <w:rPr>
          <w:sz w:val="32"/>
        </w:rPr>
      </w:pPr>
      <w:r w:rsidRPr="000A0240">
        <w:rPr>
          <w:sz w:val="32"/>
        </w:rPr>
        <w:t xml:space="preserve">                   Согласие на обработку персональных данных </w:t>
      </w:r>
    </w:p>
    <w:p w14:paraId="3BF09679" w14:textId="77777777" w:rsidR="003F439B" w:rsidRPr="000A0240" w:rsidRDefault="003F439B" w:rsidP="003F439B">
      <w:pPr>
        <w:pStyle w:val="a3"/>
        <w:rPr>
          <w:sz w:val="20"/>
        </w:rPr>
      </w:pPr>
    </w:p>
    <w:p w14:paraId="17C9615F" w14:textId="77777777" w:rsidR="004730AA" w:rsidRPr="000A0240" w:rsidRDefault="003F439B" w:rsidP="004730AA">
      <w:pPr>
        <w:pStyle w:val="a7"/>
        <w:jc w:val="center"/>
        <w:rPr>
          <w:szCs w:val="24"/>
        </w:rPr>
      </w:pPr>
      <w:r w:rsidRPr="000A0240">
        <w:rPr>
          <w:szCs w:val="24"/>
        </w:rPr>
        <w:t xml:space="preserve">участника </w:t>
      </w:r>
      <w:r w:rsidR="0016679A" w:rsidRPr="000A0240">
        <w:rPr>
          <w:szCs w:val="24"/>
        </w:rPr>
        <w:t>Открытого Ф</w:t>
      </w:r>
      <w:r w:rsidR="004730AA" w:rsidRPr="000A0240">
        <w:rPr>
          <w:szCs w:val="24"/>
        </w:rPr>
        <w:t>естиваля-конкурса юных исполнителей</w:t>
      </w:r>
    </w:p>
    <w:p w14:paraId="23A942F2" w14:textId="77777777" w:rsidR="004730AA" w:rsidRPr="000A0240" w:rsidRDefault="004730AA" w:rsidP="004730AA">
      <w:pPr>
        <w:pStyle w:val="a7"/>
        <w:jc w:val="center"/>
        <w:rPr>
          <w:szCs w:val="24"/>
        </w:rPr>
      </w:pPr>
      <w:r w:rsidRPr="000A0240">
        <w:rPr>
          <w:szCs w:val="24"/>
        </w:rPr>
        <w:t xml:space="preserve">муниципальных учреждений дополнительного образования </w:t>
      </w:r>
    </w:p>
    <w:p w14:paraId="2F79F1B1" w14:textId="77777777" w:rsidR="004730AA" w:rsidRPr="000A0240" w:rsidRDefault="004730AA" w:rsidP="004730AA">
      <w:pPr>
        <w:pStyle w:val="a7"/>
        <w:jc w:val="center"/>
        <w:rPr>
          <w:szCs w:val="24"/>
        </w:rPr>
      </w:pPr>
      <w:r w:rsidRPr="000A0240">
        <w:rPr>
          <w:szCs w:val="24"/>
        </w:rPr>
        <w:t xml:space="preserve">детских музыкальных школ и детских школ искусств </w:t>
      </w:r>
    </w:p>
    <w:p w14:paraId="7439DA7B" w14:textId="77777777" w:rsidR="004730AA" w:rsidRPr="000A0240" w:rsidRDefault="004730AA" w:rsidP="004730AA">
      <w:pPr>
        <w:spacing w:line="264" w:lineRule="auto"/>
        <w:jc w:val="center"/>
        <w:rPr>
          <w:b/>
          <w:sz w:val="24"/>
          <w:szCs w:val="24"/>
        </w:rPr>
      </w:pPr>
      <w:r w:rsidRPr="000A0240">
        <w:rPr>
          <w:b/>
          <w:sz w:val="24"/>
          <w:szCs w:val="24"/>
        </w:rPr>
        <w:t>«Одар</w:t>
      </w:r>
      <w:r w:rsidR="008C720E">
        <w:rPr>
          <w:b/>
          <w:sz w:val="24"/>
          <w:szCs w:val="24"/>
        </w:rPr>
        <w:t>ё</w:t>
      </w:r>
      <w:r w:rsidRPr="000A0240">
        <w:rPr>
          <w:b/>
          <w:sz w:val="24"/>
          <w:szCs w:val="24"/>
        </w:rPr>
        <w:t>нные дети Подмосковья»</w:t>
      </w:r>
    </w:p>
    <w:p w14:paraId="6A7F8FF3" w14:textId="77777777" w:rsidR="003F439B" w:rsidRPr="000A0240" w:rsidRDefault="003F439B" w:rsidP="004730AA">
      <w:pPr>
        <w:pStyle w:val="a7"/>
        <w:jc w:val="center"/>
      </w:pPr>
    </w:p>
    <w:p w14:paraId="3AC25371" w14:textId="77777777" w:rsidR="003F439B" w:rsidRPr="000A0240" w:rsidRDefault="003F439B" w:rsidP="003F439B">
      <w:pPr>
        <w:pStyle w:val="af3"/>
        <w:spacing w:before="0" w:beforeAutospacing="0" w:after="0"/>
      </w:pPr>
    </w:p>
    <w:p w14:paraId="4C07DAAF" w14:textId="77777777" w:rsidR="003F439B" w:rsidRPr="000A0240" w:rsidRDefault="003F439B" w:rsidP="003F439B">
      <w:pPr>
        <w:pStyle w:val="af3"/>
        <w:spacing w:before="0" w:beforeAutospacing="0" w:after="0"/>
      </w:pPr>
      <w:r w:rsidRPr="000A0240">
        <w:t xml:space="preserve">В соответствии с ФЗ от 27.07.2006 №152 «О персональных данных»,       </w:t>
      </w:r>
    </w:p>
    <w:p w14:paraId="645D5419" w14:textId="77777777" w:rsidR="003F439B" w:rsidRPr="000A0240" w:rsidRDefault="003F439B" w:rsidP="003F439B">
      <w:pPr>
        <w:pStyle w:val="af3"/>
        <w:spacing w:before="0" w:beforeAutospacing="0" w:after="0"/>
      </w:pPr>
      <w:r w:rsidRPr="000A0240">
        <w:t xml:space="preserve">                                              Я,___________________________________________________________________________  </w:t>
      </w:r>
    </w:p>
    <w:p w14:paraId="6B702BD4" w14:textId="77777777" w:rsidR="003F439B" w:rsidRPr="000A0240" w:rsidRDefault="003F439B" w:rsidP="003F439B">
      <w:pPr>
        <w:pStyle w:val="af3"/>
        <w:spacing w:before="0" w:beforeAutospacing="0" w:after="0"/>
      </w:pPr>
      <w:r w:rsidRPr="000A0240">
        <w:t xml:space="preserve">                                                  </w:t>
      </w:r>
      <w:r w:rsidRPr="000A0240">
        <w:rPr>
          <w:i/>
          <w:iCs/>
          <w:sz w:val="20"/>
          <w:szCs w:val="20"/>
        </w:rPr>
        <w:t>(Ф.И.О. родителя, законного представителя)</w:t>
      </w:r>
    </w:p>
    <w:p w14:paraId="494E61AC" w14:textId="77777777" w:rsidR="003F439B" w:rsidRPr="000A0240" w:rsidRDefault="003F439B" w:rsidP="003F439B">
      <w:pPr>
        <w:pStyle w:val="af3"/>
        <w:spacing w:before="0" w:beforeAutospacing="0" w:after="0"/>
      </w:pPr>
    </w:p>
    <w:p w14:paraId="5F05CE7C" w14:textId="77777777" w:rsidR="003F439B" w:rsidRPr="000A0240" w:rsidRDefault="003F439B" w:rsidP="003F439B">
      <w:pPr>
        <w:pStyle w:val="af3"/>
        <w:spacing w:before="0" w:beforeAutospacing="0" w:after="0"/>
      </w:pPr>
      <w:r w:rsidRPr="000A0240">
        <w:t>Являясь родителем / законным представителем:</w:t>
      </w:r>
    </w:p>
    <w:p w14:paraId="7CCF646D" w14:textId="77777777" w:rsidR="003F439B" w:rsidRPr="000A0240" w:rsidRDefault="003F439B" w:rsidP="003F439B">
      <w:pPr>
        <w:pStyle w:val="af3"/>
        <w:spacing w:before="0" w:beforeAutospacing="0" w:after="0"/>
      </w:pPr>
    </w:p>
    <w:p w14:paraId="3B4CB3B1" w14:textId="77777777" w:rsidR="003F439B" w:rsidRPr="000A0240" w:rsidRDefault="003F439B" w:rsidP="003F439B">
      <w:pPr>
        <w:pStyle w:val="af3"/>
        <w:spacing w:before="0" w:beforeAutospacing="0" w:after="0"/>
      </w:pPr>
      <w:r w:rsidRPr="000A0240">
        <w:rPr>
          <w:sz w:val="26"/>
          <w:szCs w:val="26"/>
        </w:rPr>
        <w:t>_______________________________________________________________________</w:t>
      </w:r>
    </w:p>
    <w:p w14:paraId="08965E27" w14:textId="77777777" w:rsidR="003F439B" w:rsidRPr="000A0240" w:rsidRDefault="003F439B" w:rsidP="003F439B">
      <w:pPr>
        <w:pStyle w:val="af3"/>
        <w:spacing w:before="0" w:beforeAutospacing="0" w:after="0"/>
        <w:rPr>
          <w:sz w:val="20"/>
          <w:szCs w:val="20"/>
        </w:rPr>
      </w:pPr>
      <w:r w:rsidRPr="000A0240">
        <w:rPr>
          <w:i/>
          <w:iCs/>
          <w:sz w:val="20"/>
          <w:szCs w:val="20"/>
        </w:rPr>
        <w:t xml:space="preserve">                                                                  (Ф.И.  несовершеннолетнего ребенка)</w:t>
      </w:r>
    </w:p>
    <w:p w14:paraId="0BA6B146" w14:textId="77777777" w:rsidR="003F439B" w:rsidRPr="000A0240" w:rsidRDefault="003F439B" w:rsidP="003F439B">
      <w:pPr>
        <w:pStyle w:val="af3"/>
        <w:spacing w:before="0" w:beforeAutospacing="0" w:after="0"/>
      </w:pPr>
      <w:r w:rsidRPr="000A0240">
        <w:t xml:space="preserve">_____________________________________________________________________________                          </w:t>
      </w:r>
    </w:p>
    <w:p w14:paraId="14EB7943" w14:textId="77777777" w:rsidR="003F439B" w:rsidRPr="000A0240" w:rsidRDefault="003F439B" w:rsidP="003F439B">
      <w:pPr>
        <w:pStyle w:val="af3"/>
        <w:spacing w:before="0" w:beforeAutospacing="0" w:after="0"/>
      </w:pPr>
      <w:r w:rsidRPr="000A0240">
        <w:t xml:space="preserve">                                                         </w:t>
      </w:r>
      <w:r w:rsidRPr="000A0240">
        <w:rPr>
          <w:i/>
          <w:iCs/>
          <w:sz w:val="20"/>
          <w:szCs w:val="20"/>
        </w:rPr>
        <w:t>(Дата рождения ребенка)</w:t>
      </w:r>
    </w:p>
    <w:p w14:paraId="2897C6F9" w14:textId="77777777" w:rsidR="003F439B" w:rsidRPr="000A0240" w:rsidRDefault="003F439B" w:rsidP="003F439B">
      <w:pPr>
        <w:pStyle w:val="af3"/>
        <w:spacing w:before="0" w:beforeAutospacing="0" w:after="0"/>
      </w:pPr>
    </w:p>
    <w:p w14:paraId="61B90ACF" w14:textId="77777777" w:rsidR="002D0BBE" w:rsidRPr="000A0240" w:rsidRDefault="002D0BBE" w:rsidP="002D0BBE">
      <w:pPr>
        <w:pStyle w:val="af3"/>
        <w:keepNext/>
        <w:spacing w:before="0" w:beforeAutospacing="0" w:after="0"/>
        <w:jc w:val="both"/>
      </w:pPr>
      <w:r w:rsidRPr="000A0240">
        <w:t>Д</w:t>
      </w:r>
      <w:r w:rsidR="004730AA" w:rsidRPr="000A0240">
        <w:t>аю согласие</w:t>
      </w:r>
      <w:r w:rsidRPr="000A0240">
        <w:t>:</w:t>
      </w:r>
    </w:p>
    <w:p w14:paraId="12E08490" w14:textId="77777777" w:rsidR="003F439B" w:rsidRPr="000A0240" w:rsidRDefault="002D0BBE" w:rsidP="00D665F3">
      <w:pPr>
        <w:pStyle w:val="af3"/>
        <w:keepNext/>
        <w:numPr>
          <w:ilvl w:val="0"/>
          <w:numId w:val="1"/>
        </w:numPr>
        <w:spacing w:before="0" w:beforeAutospacing="0" w:after="0"/>
        <w:ind w:left="0" w:hanging="142"/>
        <w:jc w:val="both"/>
      </w:pPr>
      <w:r w:rsidRPr="000A0240">
        <w:t>Н</w:t>
      </w:r>
      <w:r w:rsidR="004730AA" w:rsidRPr="000A0240">
        <w:t xml:space="preserve">а </w:t>
      </w:r>
      <w:r w:rsidR="003F439B" w:rsidRPr="000A0240">
        <w:t>обработку персональных данных моего ребенка</w:t>
      </w:r>
      <w:r w:rsidRPr="000A0240">
        <w:t xml:space="preserve"> (включая сбор, систематизацию, накопление, хранение, уточнение (обновление, изменение), использование, обезличивание, блокирование, уничтожение персональных данных</w:t>
      </w:r>
      <w:r w:rsidR="003F439B" w:rsidRPr="000A0240">
        <w:t xml:space="preserve"> и принимаю условия</w:t>
      </w:r>
      <w:r w:rsidRPr="000A0240">
        <w:t xml:space="preserve"> </w:t>
      </w:r>
      <w:r w:rsidR="0016679A" w:rsidRPr="000A0240">
        <w:rPr>
          <w:b/>
        </w:rPr>
        <w:t>Открытого Ф</w:t>
      </w:r>
      <w:r w:rsidR="004730AA" w:rsidRPr="000A0240">
        <w:rPr>
          <w:b/>
        </w:rPr>
        <w:t>естиваля-конкурса юных исполнителей муниципальных учреждений дополнительного образования детских музыкальных школ и детских школ искусств «Одар</w:t>
      </w:r>
      <w:r w:rsidR="008C720E">
        <w:rPr>
          <w:b/>
        </w:rPr>
        <w:t>ё</w:t>
      </w:r>
      <w:r w:rsidR="004730AA" w:rsidRPr="000A0240">
        <w:rPr>
          <w:b/>
        </w:rPr>
        <w:t>нные дети Подмосковья</w:t>
      </w:r>
      <w:r w:rsidR="004730AA" w:rsidRPr="000A0240">
        <w:t xml:space="preserve">» </w:t>
      </w:r>
      <w:r w:rsidR="003F439B" w:rsidRPr="000A0240">
        <w:t xml:space="preserve">и право организационного комитета на публикацию фото и видео материалов </w:t>
      </w:r>
      <w:r w:rsidR="0016679A" w:rsidRPr="000A0240">
        <w:t>Фестиваля-</w:t>
      </w:r>
      <w:r w:rsidR="003F439B" w:rsidRPr="000A0240">
        <w:t>конкурса в  печатных и электронных СМИ</w:t>
      </w:r>
      <w:r w:rsidRPr="000A0240">
        <w:t>, (включая сбор, систематизацию, накопление, хранение, уточнение (обновление, изменение), использование, обезличивание, блокирование, уничтожение персональных данных</w:t>
      </w:r>
    </w:p>
    <w:p w14:paraId="4A4A483A" w14:textId="77777777" w:rsidR="002D0BBE" w:rsidRPr="000A0240" w:rsidRDefault="002D0BBE" w:rsidP="00D665F3">
      <w:pPr>
        <w:pStyle w:val="ConsPlusNormal"/>
        <w:numPr>
          <w:ilvl w:val="0"/>
          <w:numId w:val="1"/>
        </w:numPr>
        <w:tabs>
          <w:tab w:val="left" w:pos="709"/>
        </w:tabs>
        <w:ind w:left="0" w:hanging="142"/>
        <w:jc w:val="both"/>
        <w:rPr>
          <w:rFonts w:ascii="Times New Roman" w:hAnsi="Times New Roman" w:cs="Times New Roman"/>
          <w:color w:val="auto"/>
          <w:sz w:val="24"/>
        </w:rPr>
      </w:pPr>
      <w:r w:rsidRPr="000A0240">
        <w:rPr>
          <w:rFonts w:ascii="Times New Roman" w:hAnsi="Times New Roman" w:cs="Times New Roman"/>
          <w:color w:val="auto"/>
          <w:sz w:val="24"/>
        </w:rPr>
        <w:t> Настоящее согласие действует бессрочно.</w:t>
      </w:r>
    </w:p>
    <w:p w14:paraId="1EC1B097" w14:textId="77777777" w:rsidR="00624C64" w:rsidRPr="000A0240" w:rsidRDefault="002D0BBE" w:rsidP="00D665F3">
      <w:pPr>
        <w:pStyle w:val="ConsPlusNormal"/>
        <w:numPr>
          <w:ilvl w:val="0"/>
          <w:numId w:val="1"/>
        </w:numPr>
        <w:ind w:left="0" w:hanging="142"/>
        <w:jc w:val="both"/>
        <w:rPr>
          <w:rFonts w:ascii="Times New Roman" w:hAnsi="Times New Roman" w:cs="Times New Roman"/>
          <w:color w:val="auto"/>
          <w:sz w:val="24"/>
        </w:rPr>
      </w:pPr>
      <w:r w:rsidRPr="000A0240">
        <w:rPr>
          <w:rFonts w:ascii="Times New Roman" w:hAnsi="Times New Roman" w:cs="Times New Roman"/>
          <w:color w:val="auto"/>
          <w:sz w:val="24"/>
        </w:rPr>
        <w:t>Настоящее согласие может быть отозвано Субъектом в любой момент по соглашению сторон. В случае неправомерного использования предоставленных данных соглашение отзывается письменным заявлением субъекта персональных данных.</w:t>
      </w:r>
    </w:p>
    <w:p w14:paraId="07A04A54" w14:textId="77777777" w:rsidR="002D0BBE" w:rsidRPr="000A0240" w:rsidRDefault="002D0BBE" w:rsidP="00D665F3">
      <w:pPr>
        <w:pStyle w:val="ConsPlusNormal"/>
        <w:numPr>
          <w:ilvl w:val="0"/>
          <w:numId w:val="1"/>
        </w:numPr>
        <w:ind w:left="0" w:hanging="142"/>
        <w:jc w:val="both"/>
        <w:rPr>
          <w:rFonts w:ascii="Times New Roman" w:hAnsi="Times New Roman" w:cs="Times New Roman"/>
          <w:color w:val="auto"/>
          <w:sz w:val="24"/>
        </w:rPr>
      </w:pPr>
      <w:r w:rsidRPr="000A0240">
        <w:rPr>
          <w:rFonts w:ascii="Times New Roman" w:hAnsi="Times New Roman" w:cs="Times New Roman"/>
          <w:color w:val="auto"/>
          <w:sz w:val="24"/>
        </w:rPr>
        <w:t xml:space="preserve">Субъект по письменному запросу имеет право на получение информации, касающейся обработки его персональных данных (в соответствии с </w:t>
      </w:r>
      <w:hyperlink r:id="rId9">
        <w:r w:rsidRPr="000A0240">
          <w:rPr>
            <w:rStyle w:val="-"/>
            <w:rFonts w:ascii="Times New Roman" w:hAnsi="Times New Roman" w:cs="Times New Roman"/>
            <w:color w:val="auto"/>
            <w:sz w:val="24"/>
          </w:rPr>
          <w:t>п. 4 ст. 14</w:t>
        </w:r>
      </w:hyperlink>
      <w:r w:rsidRPr="000A0240">
        <w:rPr>
          <w:rFonts w:ascii="Times New Roman" w:hAnsi="Times New Roman" w:cs="Times New Roman"/>
          <w:color w:val="auto"/>
          <w:sz w:val="24"/>
        </w:rPr>
        <w:t xml:space="preserve"> Федерального закона от 27.06.2006 № 152-ФЗ).</w:t>
      </w:r>
    </w:p>
    <w:p w14:paraId="2B503835" w14:textId="77777777" w:rsidR="002D0BBE" w:rsidRPr="000A0240" w:rsidRDefault="002D0BBE" w:rsidP="002D0BBE">
      <w:pPr>
        <w:pStyle w:val="ConsPlusNormal"/>
        <w:jc w:val="both"/>
        <w:rPr>
          <w:rFonts w:ascii="Times New Roman" w:hAnsi="Times New Roman"/>
          <w:color w:val="auto"/>
          <w:sz w:val="24"/>
        </w:rPr>
      </w:pPr>
    </w:p>
    <w:p w14:paraId="3F890BDE" w14:textId="77777777" w:rsidR="002D0BBE" w:rsidRPr="000A0240" w:rsidRDefault="002D0BBE" w:rsidP="002D0BBE">
      <w:pPr>
        <w:pStyle w:val="ConsPlusNonformat"/>
        <w:jc w:val="both"/>
        <w:rPr>
          <w:rFonts w:ascii="Times New Roman" w:hAnsi="Times New Roman"/>
          <w:color w:val="auto"/>
          <w:sz w:val="24"/>
        </w:rPr>
      </w:pPr>
      <w:r w:rsidRPr="000A0240">
        <w:rPr>
          <w:rFonts w:ascii="Times New Roman" w:hAnsi="Times New Roman"/>
          <w:color w:val="auto"/>
          <w:sz w:val="24"/>
        </w:rPr>
        <w:t>«__» ___________ 20__ г. ______________ _______________________________</w:t>
      </w:r>
    </w:p>
    <w:p w14:paraId="0799097C" w14:textId="77777777" w:rsidR="002D0BBE" w:rsidRPr="000A0240" w:rsidRDefault="002D0BBE" w:rsidP="002D0BBE">
      <w:pPr>
        <w:pStyle w:val="ConsPlusNonformat"/>
        <w:jc w:val="both"/>
        <w:rPr>
          <w:rFonts w:ascii="Times New Roman" w:hAnsi="Times New Roman"/>
          <w:color w:val="auto"/>
          <w:sz w:val="24"/>
        </w:rPr>
      </w:pPr>
      <w:r w:rsidRPr="000A0240">
        <w:rPr>
          <w:rFonts w:ascii="Times New Roman" w:hAnsi="Times New Roman"/>
          <w:color w:val="auto"/>
          <w:sz w:val="24"/>
        </w:rPr>
        <w:t xml:space="preserve">                                                         (подпись)                 (расшифровка подписи)</w:t>
      </w:r>
    </w:p>
    <w:p w14:paraId="150D989D" w14:textId="77777777" w:rsidR="002D0BBE" w:rsidRPr="000A0240" w:rsidRDefault="002D0BBE" w:rsidP="002D0BBE">
      <w:pPr>
        <w:pStyle w:val="ConsPlusNonformat"/>
        <w:jc w:val="both"/>
        <w:rPr>
          <w:color w:val="auto"/>
          <w:sz w:val="24"/>
        </w:rPr>
      </w:pPr>
      <w:r w:rsidRPr="000A0240">
        <w:rPr>
          <w:rFonts w:ascii="Times New Roman" w:hAnsi="Times New Roman"/>
          <w:color w:val="auto"/>
          <w:sz w:val="24"/>
        </w:rPr>
        <w:t>Подтверждаю, что ознакомлен(а) с положениями Федерального закона</w:t>
      </w:r>
      <w:r w:rsidRPr="000A0240">
        <w:rPr>
          <w:rFonts w:ascii="Times New Roman" w:hAnsi="Times New Roman"/>
          <w:color w:val="auto"/>
          <w:sz w:val="24"/>
        </w:rPr>
        <w:br/>
        <w:t>от 27.07.2006 № 152-ФЗ "О персональных данных", права и обязанности</w:t>
      </w:r>
      <w:r w:rsidRPr="000A0240">
        <w:rPr>
          <w:rFonts w:ascii="Times New Roman" w:hAnsi="Times New Roman"/>
          <w:color w:val="auto"/>
          <w:sz w:val="24"/>
        </w:rPr>
        <w:br/>
        <w:t>в области защиты персональных данных мне разъяснены.</w:t>
      </w:r>
    </w:p>
    <w:p w14:paraId="45A48C36" w14:textId="77777777" w:rsidR="00624C64" w:rsidRPr="000A0240" w:rsidRDefault="00624C64" w:rsidP="003F439B">
      <w:pPr>
        <w:pStyle w:val="af3"/>
        <w:spacing w:before="0" w:beforeAutospacing="0" w:after="0"/>
      </w:pPr>
    </w:p>
    <w:p w14:paraId="54A3D0E7" w14:textId="77777777" w:rsidR="003F439B" w:rsidRPr="000A0240" w:rsidRDefault="00624C64" w:rsidP="003F439B">
      <w:pPr>
        <w:pStyle w:val="af3"/>
        <w:spacing w:before="0" w:beforeAutospacing="0" w:after="0"/>
      </w:pPr>
      <w:r w:rsidRPr="000A0240">
        <w:t>Д</w:t>
      </w:r>
      <w:r w:rsidR="003F439B" w:rsidRPr="000A0240">
        <w:t>ата:_____________ Подпись: ________________      /______________________/</w:t>
      </w:r>
    </w:p>
    <w:p w14:paraId="2B920D3A" w14:textId="77777777" w:rsidR="003F439B" w:rsidRDefault="003F439B" w:rsidP="003F439B">
      <w:pPr>
        <w:pStyle w:val="af3"/>
        <w:spacing w:before="0" w:beforeAutospacing="0" w:after="0"/>
      </w:pPr>
      <w:r w:rsidRPr="000A0240">
        <w:t xml:space="preserve">                                                                                                      </w:t>
      </w:r>
      <w:r w:rsidR="009915AD" w:rsidRPr="000A0240">
        <w:t>Р</w:t>
      </w:r>
      <w:r w:rsidRPr="000A0240">
        <w:t>асшифровка</w:t>
      </w:r>
    </w:p>
    <w:p w14:paraId="1D1245B6" w14:textId="77777777" w:rsidR="00D06EC5" w:rsidRDefault="00D06EC5" w:rsidP="009915AD">
      <w:pPr>
        <w:pStyle w:val="a5"/>
        <w:rPr>
          <w:sz w:val="24"/>
        </w:rPr>
      </w:pPr>
    </w:p>
    <w:p w14:paraId="61091036" w14:textId="77777777" w:rsidR="00974D77" w:rsidRDefault="00974D77" w:rsidP="009915AD">
      <w:pPr>
        <w:pStyle w:val="a5"/>
        <w:rPr>
          <w:sz w:val="24"/>
        </w:rPr>
      </w:pPr>
    </w:p>
    <w:p w14:paraId="33BFD131" w14:textId="77777777" w:rsidR="00974D77" w:rsidRDefault="00974D77" w:rsidP="009915AD">
      <w:pPr>
        <w:pStyle w:val="a5"/>
        <w:rPr>
          <w:sz w:val="24"/>
        </w:rPr>
      </w:pPr>
    </w:p>
    <w:sectPr w:rsidR="00974D77" w:rsidSect="00DB190A">
      <w:pgSz w:w="11906" w:h="16838" w:code="9"/>
      <w:pgMar w:top="568" w:right="851" w:bottom="426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panose1 w:val="020B0604020202020204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iberation Serif">
    <w:altName w:val="Times New Roman"/>
    <w:panose1 w:val="020B0604020202020204"/>
    <w:charset w:val="01"/>
    <w:family w:val="roman"/>
    <w:pitch w:val="variable"/>
  </w:font>
  <w:font w:name="TimesNewRomanPSMT">
    <w:altName w:val="Times New Roman"/>
    <w:panose1 w:val="020B0604020202020204"/>
    <w:charset w:val="00"/>
    <w:family w:val="roman"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8"/>
    <w:multiLevelType w:val="singleLevel"/>
    <w:tmpl w:val="00000008"/>
    <w:name w:val="WW8Num9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  <w:color w:val="000000"/>
        <w:sz w:val="28"/>
        <w:szCs w:val="28"/>
        <w:lang w:val="en-US"/>
      </w:rPr>
    </w:lvl>
  </w:abstractNum>
  <w:abstractNum w:abstractNumId="1" w15:restartNumberingAfterBreak="0">
    <w:nsid w:val="0000000A"/>
    <w:multiLevelType w:val="multilevel"/>
    <w:tmpl w:val="0000000A"/>
    <w:name w:val="WW8Num11"/>
    <w:lvl w:ilvl="0">
      <w:start w:val="4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  <w:sz w:val="28"/>
        <w:szCs w:val="28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360" w:hanging="360"/>
      </w:pPr>
      <w:rPr>
        <w:rFonts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hint="default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hint="default"/>
        <w:sz w:val="28"/>
        <w:szCs w:val="28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hint="default"/>
        <w:sz w:val="28"/>
        <w:szCs w:val="28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hint="default"/>
        <w:sz w:val="28"/>
        <w:szCs w:val="28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hint="default"/>
        <w:sz w:val="28"/>
        <w:szCs w:val="28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rFonts w:hint="default"/>
        <w:sz w:val="28"/>
        <w:szCs w:val="28"/>
      </w:rPr>
    </w:lvl>
  </w:abstractNum>
  <w:abstractNum w:abstractNumId="2" w15:restartNumberingAfterBreak="0">
    <w:nsid w:val="0000000B"/>
    <w:multiLevelType w:val="multilevel"/>
    <w:tmpl w:val="0000000B"/>
    <w:name w:val="WW8Num12"/>
    <w:lvl w:ilvl="0">
      <w:start w:val="5"/>
      <w:numFmt w:val="decimal"/>
      <w:lvlText w:val="%1."/>
      <w:lvlJc w:val="left"/>
      <w:pPr>
        <w:tabs>
          <w:tab w:val="num" w:pos="0"/>
        </w:tabs>
        <w:ind w:left="540" w:hanging="540"/>
      </w:pPr>
      <w:rPr>
        <w:rFonts w:ascii="Symbol" w:hAnsi="Symbol" w:cs="Symbol" w:hint="default"/>
      </w:rPr>
    </w:lvl>
    <w:lvl w:ilvl="1">
      <w:start w:val="3"/>
      <w:numFmt w:val="decimal"/>
      <w:lvlText w:val="%1.%2."/>
      <w:lvlJc w:val="left"/>
      <w:pPr>
        <w:tabs>
          <w:tab w:val="num" w:pos="0"/>
        </w:tabs>
        <w:ind w:left="540" w:hanging="540"/>
      </w:pPr>
      <w:rPr>
        <w:rFonts w:ascii="Symbol" w:hAnsi="Symbol" w:cs="Symbol" w:hint="default"/>
      </w:rPr>
    </w:lvl>
    <w:lvl w:ilvl="2">
      <w:start w:val="2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ascii="Symbol" w:hAnsi="Symbol" w:cs="Symbol"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ascii="Symbol" w:hAnsi="Symbol" w:cs="Symbol"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ascii="Symbol" w:hAnsi="Symbol" w:cs="Symbol"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ascii="Symbol" w:hAnsi="Symbol" w:cs="Symbol"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ascii="Symbol" w:hAnsi="Symbol" w:cs="Symbol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ascii="Symbol" w:hAnsi="Symbol" w:cs="Symbol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rFonts w:ascii="Symbol" w:hAnsi="Symbol" w:cs="Symbol" w:hint="default"/>
      </w:rPr>
    </w:lvl>
  </w:abstractNum>
  <w:abstractNum w:abstractNumId="3" w15:restartNumberingAfterBreak="0">
    <w:nsid w:val="0000000F"/>
    <w:multiLevelType w:val="multilevel"/>
    <w:tmpl w:val="0000000F"/>
    <w:name w:val="WW8Num16"/>
    <w:lvl w:ilvl="0">
      <w:start w:val="1"/>
      <w:numFmt w:val="bullet"/>
      <w:lvlText w:val=""/>
      <w:lvlJc w:val="left"/>
      <w:pPr>
        <w:tabs>
          <w:tab w:val="num" w:pos="719"/>
        </w:tabs>
        <w:ind w:left="719" w:hanging="360"/>
      </w:pPr>
      <w:rPr>
        <w:rFonts w:ascii="Symbol" w:hAnsi="Symbol" w:hint="default"/>
        <w:sz w:val="22"/>
        <w:szCs w:val="22"/>
        <w:lang w:val="en-US"/>
      </w:rPr>
    </w:lvl>
    <w:lvl w:ilvl="1">
      <w:start w:val="1"/>
      <w:numFmt w:val="bullet"/>
      <w:lvlText w:val="◦"/>
      <w:lvlJc w:val="left"/>
      <w:pPr>
        <w:tabs>
          <w:tab w:val="num" w:pos="1079"/>
        </w:tabs>
        <w:ind w:left="1079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39"/>
        </w:tabs>
        <w:ind w:left="1439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799"/>
        </w:tabs>
        <w:ind w:left="1799" w:hanging="360"/>
      </w:pPr>
      <w:rPr>
        <w:rFonts w:ascii="Symbol" w:hAnsi="Symbol" w:hint="default"/>
        <w:sz w:val="22"/>
        <w:szCs w:val="22"/>
        <w:lang w:val="en-US"/>
      </w:rPr>
    </w:lvl>
    <w:lvl w:ilvl="4">
      <w:start w:val="1"/>
      <w:numFmt w:val="bullet"/>
      <w:lvlText w:val="◦"/>
      <w:lvlJc w:val="left"/>
      <w:pPr>
        <w:tabs>
          <w:tab w:val="num" w:pos="2159"/>
        </w:tabs>
        <w:ind w:left="2159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19"/>
        </w:tabs>
        <w:ind w:left="2519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79"/>
        </w:tabs>
        <w:ind w:left="2879" w:hanging="360"/>
      </w:pPr>
      <w:rPr>
        <w:rFonts w:ascii="Symbol" w:hAnsi="Symbol" w:hint="default"/>
        <w:sz w:val="22"/>
        <w:szCs w:val="22"/>
        <w:lang w:val="en-US"/>
      </w:rPr>
    </w:lvl>
    <w:lvl w:ilvl="7">
      <w:start w:val="1"/>
      <w:numFmt w:val="bullet"/>
      <w:lvlText w:val="◦"/>
      <w:lvlJc w:val="left"/>
      <w:pPr>
        <w:tabs>
          <w:tab w:val="num" w:pos="3239"/>
        </w:tabs>
        <w:ind w:left="3239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599"/>
        </w:tabs>
        <w:ind w:left="3599" w:hanging="360"/>
      </w:pPr>
      <w:rPr>
        <w:rFonts w:ascii="OpenSymbol" w:hAnsi="OpenSymbol"/>
      </w:rPr>
    </w:lvl>
  </w:abstractNum>
  <w:abstractNum w:abstractNumId="4" w15:restartNumberingAfterBreak="0">
    <w:nsid w:val="00672C26"/>
    <w:multiLevelType w:val="hybridMultilevel"/>
    <w:tmpl w:val="C130D2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4FC6157"/>
    <w:multiLevelType w:val="hybridMultilevel"/>
    <w:tmpl w:val="22AEE18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068306D5"/>
    <w:multiLevelType w:val="hybridMultilevel"/>
    <w:tmpl w:val="79729566"/>
    <w:lvl w:ilvl="0" w:tplc="04190001">
      <w:start w:val="1"/>
      <w:numFmt w:val="bullet"/>
      <w:lvlText w:val=""/>
      <w:lvlJc w:val="left"/>
      <w:pPr>
        <w:ind w:left="113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5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7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9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1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3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5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7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94" w:hanging="360"/>
      </w:pPr>
      <w:rPr>
        <w:rFonts w:ascii="Wingdings" w:hAnsi="Wingdings" w:hint="default"/>
      </w:rPr>
    </w:lvl>
  </w:abstractNum>
  <w:abstractNum w:abstractNumId="7" w15:restartNumberingAfterBreak="0">
    <w:nsid w:val="0BE05041"/>
    <w:multiLevelType w:val="hybridMultilevel"/>
    <w:tmpl w:val="4DCACB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D605956"/>
    <w:multiLevelType w:val="hybridMultilevel"/>
    <w:tmpl w:val="DCF8C6AE"/>
    <w:lvl w:ilvl="0" w:tplc="04190001">
      <w:start w:val="1"/>
      <w:numFmt w:val="bullet"/>
      <w:lvlText w:val=""/>
      <w:lvlJc w:val="left"/>
      <w:pPr>
        <w:ind w:left="85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7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9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1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3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5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7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9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11" w:hanging="360"/>
      </w:pPr>
      <w:rPr>
        <w:rFonts w:ascii="Wingdings" w:hAnsi="Wingdings" w:hint="default"/>
      </w:rPr>
    </w:lvl>
  </w:abstractNum>
  <w:abstractNum w:abstractNumId="9" w15:restartNumberingAfterBreak="0">
    <w:nsid w:val="0E1E5360"/>
    <w:multiLevelType w:val="hybridMultilevel"/>
    <w:tmpl w:val="982C7CF2"/>
    <w:lvl w:ilvl="0" w:tplc="04190001">
      <w:start w:val="1"/>
      <w:numFmt w:val="bullet"/>
      <w:lvlText w:val=""/>
      <w:lvlJc w:val="left"/>
      <w:pPr>
        <w:ind w:left="102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4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6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8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0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2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4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6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84" w:hanging="360"/>
      </w:pPr>
      <w:rPr>
        <w:rFonts w:ascii="Wingdings" w:hAnsi="Wingdings" w:hint="default"/>
      </w:rPr>
    </w:lvl>
  </w:abstractNum>
  <w:abstractNum w:abstractNumId="10" w15:restartNumberingAfterBreak="0">
    <w:nsid w:val="10A379E2"/>
    <w:multiLevelType w:val="hybridMultilevel"/>
    <w:tmpl w:val="6AC4637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117C6719"/>
    <w:multiLevelType w:val="hybridMultilevel"/>
    <w:tmpl w:val="E01AEF4C"/>
    <w:lvl w:ilvl="0" w:tplc="04190001">
      <w:start w:val="1"/>
      <w:numFmt w:val="bullet"/>
      <w:lvlText w:val=""/>
      <w:lvlJc w:val="left"/>
      <w:pPr>
        <w:ind w:left="102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4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6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8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0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2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4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6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84" w:hanging="360"/>
      </w:pPr>
      <w:rPr>
        <w:rFonts w:ascii="Wingdings" w:hAnsi="Wingdings" w:hint="default"/>
      </w:rPr>
    </w:lvl>
  </w:abstractNum>
  <w:abstractNum w:abstractNumId="12" w15:restartNumberingAfterBreak="0">
    <w:nsid w:val="18674D22"/>
    <w:multiLevelType w:val="hybridMultilevel"/>
    <w:tmpl w:val="CE947C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C0D600A"/>
    <w:multiLevelType w:val="hybridMultilevel"/>
    <w:tmpl w:val="74C64AD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23007F6F"/>
    <w:multiLevelType w:val="hybridMultilevel"/>
    <w:tmpl w:val="1F8236E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24CD04D0"/>
    <w:multiLevelType w:val="hybridMultilevel"/>
    <w:tmpl w:val="A5F421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6CD34AC"/>
    <w:multiLevelType w:val="hybridMultilevel"/>
    <w:tmpl w:val="BC9E92C8"/>
    <w:lvl w:ilvl="0" w:tplc="04190001">
      <w:start w:val="1"/>
      <w:numFmt w:val="bullet"/>
      <w:lvlText w:val=""/>
      <w:lvlJc w:val="left"/>
      <w:pPr>
        <w:ind w:left="102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4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6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8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0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2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4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6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84" w:hanging="360"/>
      </w:pPr>
      <w:rPr>
        <w:rFonts w:ascii="Wingdings" w:hAnsi="Wingdings" w:hint="default"/>
      </w:rPr>
    </w:lvl>
  </w:abstractNum>
  <w:abstractNum w:abstractNumId="17" w15:restartNumberingAfterBreak="0">
    <w:nsid w:val="36A630AB"/>
    <w:multiLevelType w:val="hybridMultilevel"/>
    <w:tmpl w:val="90F207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81E73F1"/>
    <w:multiLevelType w:val="hybridMultilevel"/>
    <w:tmpl w:val="6AC0D6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92A24ED"/>
    <w:multiLevelType w:val="hybridMultilevel"/>
    <w:tmpl w:val="A4CCBE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DB731B8"/>
    <w:multiLevelType w:val="hybridMultilevel"/>
    <w:tmpl w:val="3A52EE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E497C6B"/>
    <w:multiLevelType w:val="hybridMultilevel"/>
    <w:tmpl w:val="F5AE9536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4EA26E2D"/>
    <w:multiLevelType w:val="hybridMultilevel"/>
    <w:tmpl w:val="1FD6DF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CA6275F"/>
    <w:multiLevelType w:val="hybridMultilevel"/>
    <w:tmpl w:val="42901A4C"/>
    <w:lvl w:ilvl="0" w:tplc="04190001">
      <w:start w:val="1"/>
      <w:numFmt w:val="bullet"/>
      <w:lvlText w:val=""/>
      <w:lvlJc w:val="left"/>
      <w:pPr>
        <w:ind w:left="102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4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6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8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0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2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4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6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84" w:hanging="360"/>
      </w:pPr>
      <w:rPr>
        <w:rFonts w:ascii="Wingdings" w:hAnsi="Wingdings" w:hint="default"/>
      </w:rPr>
    </w:lvl>
  </w:abstractNum>
  <w:abstractNum w:abstractNumId="24" w15:restartNumberingAfterBreak="0">
    <w:nsid w:val="64FA1D3F"/>
    <w:multiLevelType w:val="hybridMultilevel"/>
    <w:tmpl w:val="4C40C99E"/>
    <w:lvl w:ilvl="0" w:tplc="0419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25" w15:restartNumberingAfterBreak="0">
    <w:nsid w:val="71744C91"/>
    <w:multiLevelType w:val="hybridMultilevel"/>
    <w:tmpl w:val="16A4F5A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71B91D81"/>
    <w:multiLevelType w:val="hybridMultilevel"/>
    <w:tmpl w:val="28E0909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772C35B7"/>
    <w:multiLevelType w:val="hybridMultilevel"/>
    <w:tmpl w:val="030A0742"/>
    <w:lvl w:ilvl="0" w:tplc="0419000F">
      <w:start w:val="1"/>
      <w:numFmt w:val="decimal"/>
      <w:lvlText w:val="%1."/>
      <w:lvlJc w:val="left"/>
      <w:pPr>
        <w:ind w:left="795" w:hanging="360"/>
      </w:p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28" w15:restartNumberingAfterBreak="0">
    <w:nsid w:val="78912B83"/>
    <w:multiLevelType w:val="hybridMultilevel"/>
    <w:tmpl w:val="A3E29EEC"/>
    <w:lvl w:ilvl="0" w:tplc="0419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29" w15:restartNumberingAfterBreak="0">
    <w:nsid w:val="7C05296F"/>
    <w:multiLevelType w:val="hybridMultilevel"/>
    <w:tmpl w:val="D69CB9F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611791262">
    <w:abstractNumId w:val="27"/>
  </w:num>
  <w:num w:numId="2" w16cid:durableId="688531738">
    <w:abstractNumId w:val="19"/>
  </w:num>
  <w:num w:numId="3" w16cid:durableId="43066840">
    <w:abstractNumId w:val="4"/>
  </w:num>
  <w:num w:numId="4" w16cid:durableId="2035224935">
    <w:abstractNumId w:val="15"/>
  </w:num>
  <w:num w:numId="5" w16cid:durableId="1278440704">
    <w:abstractNumId w:val="12"/>
  </w:num>
  <w:num w:numId="6" w16cid:durableId="1507869137">
    <w:abstractNumId w:val="17"/>
  </w:num>
  <w:num w:numId="7" w16cid:durableId="899899382">
    <w:abstractNumId w:val="10"/>
  </w:num>
  <w:num w:numId="8" w16cid:durableId="577638567">
    <w:abstractNumId w:val="9"/>
  </w:num>
  <w:num w:numId="9" w16cid:durableId="2100324036">
    <w:abstractNumId w:val="25"/>
  </w:num>
  <w:num w:numId="10" w16cid:durableId="941953722">
    <w:abstractNumId w:val="14"/>
  </w:num>
  <w:num w:numId="11" w16cid:durableId="720981597">
    <w:abstractNumId w:val="5"/>
  </w:num>
  <w:num w:numId="12" w16cid:durableId="160974398">
    <w:abstractNumId w:val="26"/>
  </w:num>
  <w:num w:numId="13" w16cid:durableId="1842426295">
    <w:abstractNumId w:val="11"/>
  </w:num>
  <w:num w:numId="14" w16cid:durableId="1841891349">
    <w:abstractNumId w:val="23"/>
  </w:num>
  <w:num w:numId="15" w16cid:durableId="1112431748">
    <w:abstractNumId w:val="13"/>
  </w:num>
  <w:num w:numId="16" w16cid:durableId="170917891">
    <w:abstractNumId w:val="21"/>
  </w:num>
  <w:num w:numId="17" w16cid:durableId="571504805">
    <w:abstractNumId w:val="24"/>
  </w:num>
  <w:num w:numId="18" w16cid:durableId="773086901">
    <w:abstractNumId w:val="16"/>
  </w:num>
  <w:num w:numId="19" w16cid:durableId="518545965">
    <w:abstractNumId w:val="29"/>
  </w:num>
  <w:num w:numId="20" w16cid:durableId="796752174">
    <w:abstractNumId w:val="6"/>
  </w:num>
  <w:num w:numId="21" w16cid:durableId="966355004">
    <w:abstractNumId w:val="28"/>
  </w:num>
  <w:num w:numId="22" w16cid:durableId="12928483">
    <w:abstractNumId w:val="8"/>
  </w:num>
  <w:num w:numId="23" w16cid:durableId="1603757610">
    <w:abstractNumId w:val="22"/>
  </w:num>
  <w:num w:numId="24" w16cid:durableId="960113824">
    <w:abstractNumId w:val="7"/>
  </w:num>
  <w:num w:numId="25" w16cid:durableId="880290358">
    <w:abstractNumId w:val="20"/>
  </w:num>
  <w:num w:numId="26" w16cid:durableId="360135224">
    <w:abstractNumId w:val="18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9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06F8"/>
    <w:rsid w:val="0000396F"/>
    <w:rsid w:val="00005AE8"/>
    <w:rsid w:val="000140E8"/>
    <w:rsid w:val="000272B0"/>
    <w:rsid w:val="000372B1"/>
    <w:rsid w:val="00037D18"/>
    <w:rsid w:val="00044033"/>
    <w:rsid w:val="000447E8"/>
    <w:rsid w:val="00046552"/>
    <w:rsid w:val="000469BA"/>
    <w:rsid w:val="000476CF"/>
    <w:rsid w:val="0004772C"/>
    <w:rsid w:val="000518A1"/>
    <w:rsid w:val="0005673B"/>
    <w:rsid w:val="00063317"/>
    <w:rsid w:val="00066C28"/>
    <w:rsid w:val="00067043"/>
    <w:rsid w:val="00073D13"/>
    <w:rsid w:val="00075719"/>
    <w:rsid w:val="0008227D"/>
    <w:rsid w:val="000832FF"/>
    <w:rsid w:val="000A0240"/>
    <w:rsid w:val="000A3526"/>
    <w:rsid w:val="000B3727"/>
    <w:rsid w:val="000C193E"/>
    <w:rsid w:val="000C3B42"/>
    <w:rsid w:val="000D0169"/>
    <w:rsid w:val="000E1F57"/>
    <w:rsid w:val="000E564C"/>
    <w:rsid w:val="000E609D"/>
    <w:rsid w:val="00101898"/>
    <w:rsid w:val="001142FA"/>
    <w:rsid w:val="0011534B"/>
    <w:rsid w:val="00120AB9"/>
    <w:rsid w:val="00133B83"/>
    <w:rsid w:val="0013433E"/>
    <w:rsid w:val="00161BA2"/>
    <w:rsid w:val="00162C25"/>
    <w:rsid w:val="0016679A"/>
    <w:rsid w:val="00172741"/>
    <w:rsid w:val="00173B16"/>
    <w:rsid w:val="00183713"/>
    <w:rsid w:val="00187563"/>
    <w:rsid w:val="00187796"/>
    <w:rsid w:val="00194BEC"/>
    <w:rsid w:val="001A7C3A"/>
    <w:rsid w:val="001B0988"/>
    <w:rsid w:val="001B26A0"/>
    <w:rsid w:val="001B4033"/>
    <w:rsid w:val="001B4DFE"/>
    <w:rsid w:val="001E2FF2"/>
    <w:rsid w:val="001F072E"/>
    <w:rsid w:val="00203225"/>
    <w:rsid w:val="0021333D"/>
    <w:rsid w:val="00215A90"/>
    <w:rsid w:val="002324CC"/>
    <w:rsid w:val="00233A1C"/>
    <w:rsid w:val="00241754"/>
    <w:rsid w:val="00245A11"/>
    <w:rsid w:val="00251C3F"/>
    <w:rsid w:val="00257B64"/>
    <w:rsid w:val="002766D5"/>
    <w:rsid w:val="00283E21"/>
    <w:rsid w:val="00285F69"/>
    <w:rsid w:val="00287BBF"/>
    <w:rsid w:val="00295F30"/>
    <w:rsid w:val="0029629B"/>
    <w:rsid w:val="00296846"/>
    <w:rsid w:val="002A1E0B"/>
    <w:rsid w:val="002A5725"/>
    <w:rsid w:val="002B072A"/>
    <w:rsid w:val="002B1057"/>
    <w:rsid w:val="002C42FE"/>
    <w:rsid w:val="002D0BBE"/>
    <w:rsid w:val="002D67B9"/>
    <w:rsid w:val="002D79B9"/>
    <w:rsid w:val="002E2F22"/>
    <w:rsid w:val="002E3AED"/>
    <w:rsid w:val="002E57FF"/>
    <w:rsid w:val="002E6112"/>
    <w:rsid w:val="002E7F39"/>
    <w:rsid w:val="002F1BE5"/>
    <w:rsid w:val="002F6CA8"/>
    <w:rsid w:val="00301F95"/>
    <w:rsid w:val="003032EC"/>
    <w:rsid w:val="00304B76"/>
    <w:rsid w:val="003072EC"/>
    <w:rsid w:val="00317631"/>
    <w:rsid w:val="00317944"/>
    <w:rsid w:val="00320755"/>
    <w:rsid w:val="00320C05"/>
    <w:rsid w:val="00326C79"/>
    <w:rsid w:val="003310C4"/>
    <w:rsid w:val="003357C8"/>
    <w:rsid w:val="00336010"/>
    <w:rsid w:val="00346A5F"/>
    <w:rsid w:val="00347E7D"/>
    <w:rsid w:val="00352FAA"/>
    <w:rsid w:val="00354369"/>
    <w:rsid w:val="0035547E"/>
    <w:rsid w:val="00366398"/>
    <w:rsid w:val="00374148"/>
    <w:rsid w:val="003853EF"/>
    <w:rsid w:val="00395A1B"/>
    <w:rsid w:val="003A06FB"/>
    <w:rsid w:val="003A48E0"/>
    <w:rsid w:val="003B42A4"/>
    <w:rsid w:val="003B794F"/>
    <w:rsid w:val="003B79ED"/>
    <w:rsid w:val="003D3275"/>
    <w:rsid w:val="003D77F4"/>
    <w:rsid w:val="003F439B"/>
    <w:rsid w:val="004025B5"/>
    <w:rsid w:val="00404A3E"/>
    <w:rsid w:val="0041083B"/>
    <w:rsid w:val="00412D2A"/>
    <w:rsid w:val="004136D3"/>
    <w:rsid w:val="00414B8A"/>
    <w:rsid w:val="004155EC"/>
    <w:rsid w:val="0041628B"/>
    <w:rsid w:val="00421735"/>
    <w:rsid w:val="00424B8B"/>
    <w:rsid w:val="00437EBA"/>
    <w:rsid w:val="00440EEF"/>
    <w:rsid w:val="004474E9"/>
    <w:rsid w:val="00450AAA"/>
    <w:rsid w:val="00450FB4"/>
    <w:rsid w:val="00463CC1"/>
    <w:rsid w:val="004730AA"/>
    <w:rsid w:val="004754E9"/>
    <w:rsid w:val="00492E4F"/>
    <w:rsid w:val="00494B06"/>
    <w:rsid w:val="004A3F59"/>
    <w:rsid w:val="004D1810"/>
    <w:rsid w:val="004D2C7F"/>
    <w:rsid w:val="004D2D3B"/>
    <w:rsid w:val="004D56DF"/>
    <w:rsid w:val="004E7FD6"/>
    <w:rsid w:val="004F34ED"/>
    <w:rsid w:val="005024DF"/>
    <w:rsid w:val="00504231"/>
    <w:rsid w:val="00510243"/>
    <w:rsid w:val="00512913"/>
    <w:rsid w:val="005137D5"/>
    <w:rsid w:val="00515A91"/>
    <w:rsid w:val="00517F91"/>
    <w:rsid w:val="00521A91"/>
    <w:rsid w:val="0052350D"/>
    <w:rsid w:val="0052663F"/>
    <w:rsid w:val="0052692A"/>
    <w:rsid w:val="00526DD1"/>
    <w:rsid w:val="00527872"/>
    <w:rsid w:val="00537F86"/>
    <w:rsid w:val="00541CDA"/>
    <w:rsid w:val="00554E2E"/>
    <w:rsid w:val="00571884"/>
    <w:rsid w:val="0057198E"/>
    <w:rsid w:val="00577545"/>
    <w:rsid w:val="005808D1"/>
    <w:rsid w:val="0058099E"/>
    <w:rsid w:val="00581C92"/>
    <w:rsid w:val="005874D0"/>
    <w:rsid w:val="00594E96"/>
    <w:rsid w:val="005A414B"/>
    <w:rsid w:val="005A44FB"/>
    <w:rsid w:val="005A78A6"/>
    <w:rsid w:val="005B1D2F"/>
    <w:rsid w:val="005B1F36"/>
    <w:rsid w:val="005C1C6E"/>
    <w:rsid w:val="005C6D23"/>
    <w:rsid w:val="005C7C6F"/>
    <w:rsid w:val="005D50EA"/>
    <w:rsid w:val="005D62CE"/>
    <w:rsid w:val="005E22C2"/>
    <w:rsid w:val="005E63B3"/>
    <w:rsid w:val="005F3008"/>
    <w:rsid w:val="0061200C"/>
    <w:rsid w:val="00612928"/>
    <w:rsid w:val="00614004"/>
    <w:rsid w:val="00624C64"/>
    <w:rsid w:val="0063531D"/>
    <w:rsid w:val="00637201"/>
    <w:rsid w:val="00637B12"/>
    <w:rsid w:val="00644378"/>
    <w:rsid w:val="00645050"/>
    <w:rsid w:val="00645F76"/>
    <w:rsid w:val="00647C00"/>
    <w:rsid w:val="00651BCA"/>
    <w:rsid w:val="006521B6"/>
    <w:rsid w:val="00652DE1"/>
    <w:rsid w:val="00653C89"/>
    <w:rsid w:val="006614A6"/>
    <w:rsid w:val="0066733A"/>
    <w:rsid w:val="00677667"/>
    <w:rsid w:val="00686C5B"/>
    <w:rsid w:val="00692A86"/>
    <w:rsid w:val="00692B16"/>
    <w:rsid w:val="006A4AFB"/>
    <w:rsid w:val="006C06F8"/>
    <w:rsid w:val="006C0D77"/>
    <w:rsid w:val="006D29AD"/>
    <w:rsid w:val="006D7FD6"/>
    <w:rsid w:val="006E269A"/>
    <w:rsid w:val="006E4465"/>
    <w:rsid w:val="006E470F"/>
    <w:rsid w:val="006F39E7"/>
    <w:rsid w:val="006F3EB6"/>
    <w:rsid w:val="00706A86"/>
    <w:rsid w:val="007154C4"/>
    <w:rsid w:val="007230AD"/>
    <w:rsid w:val="007271E1"/>
    <w:rsid w:val="007369FA"/>
    <w:rsid w:val="007516CA"/>
    <w:rsid w:val="007548DC"/>
    <w:rsid w:val="00760411"/>
    <w:rsid w:val="00761134"/>
    <w:rsid w:val="00785F43"/>
    <w:rsid w:val="00787229"/>
    <w:rsid w:val="00787CB2"/>
    <w:rsid w:val="00787F1A"/>
    <w:rsid w:val="00792D12"/>
    <w:rsid w:val="00797036"/>
    <w:rsid w:val="00797590"/>
    <w:rsid w:val="007A2149"/>
    <w:rsid w:val="007A77F2"/>
    <w:rsid w:val="007B0018"/>
    <w:rsid w:val="007B021B"/>
    <w:rsid w:val="007B486B"/>
    <w:rsid w:val="007D1453"/>
    <w:rsid w:val="007F384F"/>
    <w:rsid w:val="007F3996"/>
    <w:rsid w:val="007F4976"/>
    <w:rsid w:val="007F6E09"/>
    <w:rsid w:val="007F6F37"/>
    <w:rsid w:val="00801B34"/>
    <w:rsid w:val="008060BD"/>
    <w:rsid w:val="00811746"/>
    <w:rsid w:val="008172F3"/>
    <w:rsid w:val="00820A0F"/>
    <w:rsid w:val="00824BB8"/>
    <w:rsid w:val="00826535"/>
    <w:rsid w:val="00827772"/>
    <w:rsid w:val="00837638"/>
    <w:rsid w:val="00837DF1"/>
    <w:rsid w:val="0084231B"/>
    <w:rsid w:val="00850DC0"/>
    <w:rsid w:val="008620A7"/>
    <w:rsid w:val="008714D2"/>
    <w:rsid w:val="00871DDF"/>
    <w:rsid w:val="008806E3"/>
    <w:rsid w:val="00896356"/>
    <w:rsid w:val="008B08B4"/>
    <w:rsid w:val="008B5B66"/>
    <w:rsid w:val="008B66C9"/>
    <w:rsid w:val="008C720E"/>
    <w:rsid w:val="008D2636"/>
    <w:rsid w:val="008D3B67"/>
    <w:rsid w:val="008D64F1"/>
    <w:rsid w:val="008D7DC6"/>
    <w:rsid w:val="008E10AD"/>
    <w:rsid w:val="008E2A1C"/>
    <w:rsid w:val="008F10B4"/>
    <w:rsid w:val="008F1E24"/>
    <w:rsid w:val="008F50E7"/>
    <w:rsid w:val="008F72AC"/>
    <w:rsid w:val="008F7529"/>
    <w:rsid w:val="009009D2"/>
    <w:rsid w:val="0090533E"/>
    <w:rsid w:val="00915F4E"/>
    <w:rsid w:val="00926DD5"/>
    <w:rsid w:val="009331C4"/>
    <w:rsid w:val="00935B06"/>
    <w:rsid w:val="00935E58"/>
    <w:rsid w:val="00946645"/>
    <w:rsid w:val="00951F58"/>
    <w:rsid w:val="00952720"/>
    <w:rsid w:val="00954196"/>
    <w:rsid w:val="009603C6"/>
    <w:rsid w:val="00965C63"/>
    <w:rsid w:val="00965F4A"/>
    <w:rsid w:val="00967557"/>
    <w:rsid w:val="00967826"/>
    <w:rsid w:val="009718BC"/>
    <w:rsid w:val="00973691"/>
    <w:rsid w:val="00974D77"/>
    <w:rsid w:val="009775B5"/>
    <w:rsid w:val="009915AD"/>
    <w:rsid w:val="0099167A"/>
    <w:rsid w:val="009A0193"/>
    <w:rsid w:val="009A2A7C"/>
    <w:rsid w:val="009B1A53"/>
    <w:rsid w:val="009B5182"/>
    <w:rsid w:val="009C0D12"/>
    <w:rsid w:val="009C1C6B"/>
    <w:rsid w:val="009C6424"/>
    <w:rsid w:val="009C7A26"/>
    <w:rsid w:val="009D2070"/>
    <w:rsid w:val="009D5CFA"/>
    <w:rsid w:val="009E4DCC"/>
    <w:rsid w:val="009E51DF"/>
    <w:rsid w:val="009E6D60"/>
    <w:rsid w:val="009E7672"/>
    <w:rsid w:val="009F508C"/>
    <w:rsid w:val="00A0203E"/>
    <w:rsid w:val="00A05603"/>
    <w:rsid w:val="00A07872"/>
    <w:rsid w:val="00A07F3F"/>
    <w:rsid w:val="00A21E95"/>
    <w:rsid w:val="00A2331C"/>
    <w:rsid w:val="00A23511"/>
    <w:rsid w:val="00A23D46"/>
    <w:rsid w:val="00A2639E"/>
    <w:rsid w:val="00A2769C"/>
    <w:rsid w:val="00A3086D"/>
    <w:rsid w:val="00A30E50"/>
    <w:rsid w:val="00A3748E"/>
    <w:rsid w:val="00A42958"/>
    <w:rsid w:val="00A43870"/>
    <w:rsid w:val="00A5520B"/>
    <w:rsid w:val="00A64054"/>
    <w:rsid w:val="00A71CEE"/>
    <w:rsid w:val="00A81446"/>
    <w:rsid w:val="00A86728"/>
    <w:rsid w:val="00A86CCC"/>
    <w:rsid w:val="00A90896"/>
    <w:rsid w:val="00A93BCD"/>
    <w:rsid w:val="00A9617E"/>
    <w:rsid w:val="00AA39D1"/>
    <w:rsid w:val="00AA68CB"/>
    <w:rsid w:val="00AB4B26"/>
    <w:rsid w:val="00AC089C"/>
    <w:rsid w:val="00AC6178"/>
    <w:rsid w:val="00AE19B5"/>
    <w:rsid w:val="00AE7629"/>
    <w:rsid w:val="00AE78C8"/>
    <w:rsid w:val="00AF33EC"/>
    <w:rsid w:val="00B00599"/>
    <w:rsid w:val="00B0125D"/>
    <w:rsid w:val="00B036F0"/>
    <w:rsid w:val="00B12484"/>
    <w:rsid w:val="00B13FE5"/>
    <w:rsid w:val="00B14362"/>
    <w:rsid w:val="00B46130"/>
    <w:rsid w:val="00B51692"/>
    <w:rsid w:val="00B53612"/>
    <w:rsid w:val="00B53D37"/>
    <w:rsid w:val="00B55A2D"/>
    <w:rsid w:val="00B60EF0"/>
    <w:rsid w:val="00B66E47"/>
    <w:rsid w:val="00B706DE"/>
    <w:rsid w:val="00B71210"/>
    <w:rsid w:val="00B74959"/>
    <w:rsid w:val="00B86983"/>
    <w:rsid w:val="00BA5596"/>
    <w:rsid w:val="00BC0D07"/>
    <w:rsid w:val="00BC33C6"/>
    <w:rsid w:val="00BC3FFD"/>
    <w:rsid w:val="00BC4F09"/>
    <w:rsid w:val="00BC6F9F"/>
    <w:rsid w:val="00BE49F5"/>
    <w:rsid w:val="00C00F6B"/>
    <w:rsid w:val="00C02A86"/>
    <w:rsid w:val="00C02A88"/>
    <w:rsid w:val="00C1617A"/>
    <w:rsid w:val="00C32DC0"/>
    <w:rsid w:val="00C40722"/>
    <w:rsid w:val="00C55889"/>
    <w:rsid w:val="00C6032A"/>
    <w:rsid w:val="00C64F8A"/>
    <w:rsid w:val="00C67189"/>
    <w:rsid w:val="00C71023"/>
    <w:rsid w:val="00C72409"/>
    <w:rsid w:val="00C72E12"/>
    <w:rsid w:val="00C7566A"/>
    <w:rsid w:val="00C80E0A"/>
    <w:rsid w:val="00C87FC8"/>
    <w:rsid w:val="00C905FA"/>
    <w:rsid w:val="00C93B70"/>
    <w:rsid w:val="00C94191"/>
    <w:rsid w:val="00CA1FCF"/>
    <w:rsid w:val="00CA4518"/>
    <w:rsid w:val="00CA7285"/>
    <w:rsid w:val="00CB0D7B"/>
    <w:rsid w:val="00CB2C96"/>
    <w:rsid w:val="00CB2D73"/>
    <w:rsid w:val="00CC40F0"/>
    <w:rsid w:val="00CD2DAF"/>
    <w:rsid w:val="00CD2DEB"/>
    <w:rsid w:val="00CD3E19"/>
    <w:rsid w:val="00CD4F8C"/>
    <w:rsid w:val="00CD612B"/>
    <w:rsid w:val="00CE35B5"/>
    <w:rsid w:val="00CE576C"/>
    <w:rsid w:val="00CF14DE"/>
    <w:rsid w:val="00CF1B09"/>
    <w:rsid w:val="00CF2698"/>
    <w:rsid w:val="00CF2D6D"/>
    <w:rsid w:val="00D01997"/>
    <w:rsid w:val="00D01BEC"/>
    <w:rsid w:val="00D05F1D"/>
    <w:rsid w:val="00D06EC5"/>
    <w:rsid w:val="00D13B6E"/>
    <w:rsid w:val="00D13DA1"/>
    <w:rsid w:val="00D25221"/>
    <w:rsid w:val="00D26FC6"/>
    <w:rsid w:val="00D41EC6"/>
    <w:rsid w:val="00D442F9"/>
    <w:rsid w:val="00D445C8"/>
    <w:rsid w:val="00D51AA6"/>
    <w:rsid w:val="00D539B0"/>
    <w:rsid w:val="00D57B96"/>
    <w:rsid w:val="00D665F3"/>
    <w:rsid w:val="00D90BC4"/>
    <w:rsid w:val="00D90D35"/>
    <w:rsid w:val="00DB0413"/>
    <w:rsid w:val="00DB190A"/>
    <w:rsid w:val="00DC7AB0"/>
    <w:rsid w:val="00DD360B"/>
    <w:rsid w:val="00DD68B3"/>
    <w:rsid w:val="00DD7FEA"/>
    <w:rsid w:val="00DE2A32"/>
    <w:rsid w:val="00DE5D92"/>
    <w:rsid w:val="00DE7132"/>
    <w:rsid w:val="00DF3BCC"/>
    <w:rsid w:val="00DF4172"/>
    <w:rsid w:val="00E06899"/>
    <w:rsid w:val="00E074CB"/>
    <w:rsid w:val="00E21C76"/>
    <w:rsid w:val="00E21EA1"/>
    <w:rsid w:val="00E37AF8"/>
    <w:rsid w:val="00E50F09"/>
    <w:rsid w:val="00E53600"/>
    <w:rsid w:val="00E57706"/>
    <w:rsid w:val="00E6347E"/>
    <w:rsid w:val="00E65535"/>
    <w:rsid w:val="00E66F5F"/>
    <w:rsid w:val="00E6708D"/>
    <w:rsid w:val="00E7182F"/>
    <w:rsid w:val="00E82C5D"/>
    <w:rsid w:val="00E85D06"/>
    <w:rsid w:val="00E87226"/>
    <w:rsid w:val="00E87ACE"/>
    <w:rsid w:val="00E928CA"/>
    <w:rsid w:val="00E94F3B"/>
    <w:rsid w:val="00E97B6A"/>
    <w:rsid w:val="00EA401C"/>
    <w:rsid w:val="00EA6E08"/>
    <w:rsid w:val="00EB04C5"/>
    <w:rsid w:val="00EB0B4A"/>
    <w:rsid w:val="00EC1159"/>
    <w:rsid w:val="00EC2493"/>
    <w:rsid w:val="00ED1F18"/>
    <w:rsid w:val="00ED5ABD"/>
    <w:rsid w:val="00ED7AD6"/>
    <w:rsid w:val="00EE7910"/>
    <w:rsid w:val="00EF3054"/>
    <w:rsid w:val="00F00E0B"/>
    <w:rsid w:val="00F1635C"/>
    <w:rsid w:val="00F20437"/>
    <w:rsid w:val="00F23C5A"/>
    <w:rsid w:val="00F24EFC"/>
    <w:rsid w:val="00F40496"/>
    <w:rsid w:val="00F43482"/>
    <w:rsid w:val="00F4770B"/>
    <w:rsid w:val="00F51AE3"/>
    <w:rsid w:val="00F55B90"/>
    <w:rsid w:val="00F561F4"/>
    <w:rsid w:val="00F57129"/>
    <w:rsid w:val="00F60990"/>
    <w:rsid w:val="00F70C40"/>
    <w:rsid w:val="00F73B86"/>
    <w:rsid w:val="00F77E6D"/>
    <w:rsid w:val="00F84457"/>
    <w:rsid w:val="00F92207"/>
    <w:rsid w:val="00F97557"/>
    <w:rsid w:val="00F97808"/>
    <w:rsid w:val="00F97D68"/>
    <w:rsid w:val="00FB6653"/>
    <w:rsid w:val="00FD15E5"/>
    <w:rsid w:val="00FD3ECB"/>
    <w:rsid w:val="00FF72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E5CDCAD"/>
  <w15:chartTrackingRefBased/>
  <w15:docId w15:val="{E8962935-1B8C-D048-807A-3A699D3610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Block Text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6C06F8"/>
    <w:rPr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caption"/>
    <w:basedOn w:val="a"/>
    <w:qFormat/>
    <w:rsid w:val="006C06F8"/>
    <w:pPr>
      <w:jc w:val="center"/>
    </w:pPr>
    <w:rPr>
      <w:b/>
      <w:sz w:val="28"/>
    </w:rPr>
  </w:style>
  <w:style w:type="paragraph" w:styleId="a4">
    <w:name w:val="Название"/>
    <w:basedOn w:val="a"/>
    <w:qFormat/>
    <w:rsid w:val="006C06F8"/>
    <w:pPr>
      <w:jc w:val="center"/>
    </w:pPr>
    <w:rPr>
      <w:b/>
      <w:sz w:val="28"/>
    </w:rPr>
  </w:style>
  <w:style w:type="paragraph" w:styleId="a5">
    <w:name w:val="Body Text"/>
    <w:basedOn w:val="a"/>
    <w:link w:val="a6"/>
    <w:rsid w:val="006C06F8"/>
    <w:pPr>
      <w:jc w:val="center"/>
    </w:pPr>
    <w:rPr>
      <w:b/>
      <w:sz w:val="28"/>
    </w:rPr>
  </w:style>
  <w:style w:type="paragraph" w:styleId="a7">
    <w:name w:val="Subtitle"/>
    <w:basedOn w:val="a"/>
    <w:link w:val="a8"/>
    <w:qFormat/>
    <w:rsid w:val="006C06F8"/>
    <w:pPr>
      <w:spacing w:line="264" w:lineRule="auto"/>
    </w:pPr>
    <w:rPr>
      <w:b/>
      <w:sz w:val="24"/>
    </w:rPr>
  </w:style>
  <w:style w:type="paragraph" w:styleId="a9">
    <w:name w:val="Balloon Text"/>
    <w:basedOn w:val="a"/>
    <w:semiHidden/>
    <w:rsid w:val="007B486B"/>
    <w:rPr>
      <w:rFonts w:ascii="Tahoma" w:hAnsi="Tahoma" w:cs="Tahoma"/>
      <w:sz w:val="16"/>
      <w:szCs w:val="16"/>
    </w:rPr>
  </w:style>
  <w:style w:type="character" w:styleId="aa">
    <w:name w:val="Hyperlink"/>
    <w:rsid w:val="0004772C"/>
    <w:rPr>
      <w:color w:val="0000FF"/>
      <w:u w:val="single"/>
    </w:rPr>
  </w:style>
  <w:style w:type="character" w:styleId="ab">
    <w:name w:val="annotation reference"/>
    <w:rsid w:val="00787229"/>
    <w:rPr>
      <w:sz w:val="16"/>
      <w:szCs w:val="16"/>
    </w:rPr>
  </w:style>
  <w:style w:type="paragraph" w:styleId="ac">
    <w:name w:val="annotation text"/>
    <w:basedOn w:val="a"/>
    <w:link w:val="ad"/>
    <w:rsid w:val="00787229"/>
  </w:style>
  <w:style w:type="character" w:customStyle="1" w:styleId="ad">
    <w:name w:val="Текст примечания Знак"/>
    <w:basedOn w:val="a0"/>
    <w:link w:val="ac"/>
    <w:rsid w:val="00787229"/>
  </w:style>
  <w:style w:type="paragraph" w:styleId="ae">
    <w:name w:val="annotation subject"/>
    <w:basedOn w:val="ac"/>
    <w:next w:val="ac"/>
    <w:link w:val="af"/>
    <w:rsid w:val="00787229"/>
    <w:rPr>
      <w:b/>
      <w:bCs/>
    </w:rPr>
  </w:style>
  <w:style w:type="character" w:customStyle="1" w:styleId="af">
    <w:name w:val="Тема примечания Знак"/>
    <w:link w:val="ae"/>
    <w:rsid w:val="00787229"/>
    <w:rPr>
      <w:b/>
      <w:bCs/>
    </w:rPr>
  </w:style>
  <w:style w:type="table" w:styleId="af0">
    <w:name w:val="Table Grid"/>
    <w:basedOn w:val="a1"/>
    <w:rsid w:val="00CD61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1">
    <w:name w:val="Strong"/>
    <w:uiPriority w:val="22"/>
    <w:qFormat/>
    <w:rsid w:val="005D62CE"/>
    <w:rPr>
      <w:b/>
      <w:bCs/>
    </w:rPr>
  </w:style>
  <w:style w:type="paragraph" w:styleId="af2">
    <w:name w:val="No Spacing"/>
    <w:uiPriority w:val="99"/>
    <w:qFormat/>
    <w:rsid w:val="00DD7FEA"/>
    <w:rPr>
      <w:rFonts w:ascii="Calibri" w:eastAsia="Calibri" w:hAnsi="Calibri" w:cs="Calibri"/>
      <w:sz w:val="22"/>
      <w:szCs w:val="22"/>
      <w:lang w:eastAsia="en-US"/>
    </w:rPr>
  </w:style>
  <w:style w:type="paragraph" w:styleId="af3">
    <w:name w:val="Обычный (веб)"/>
    <w:basedOn w:val="a"/>
    <w:uiPriority w:val="99"/>
    <w:rsid w:val="00DD7FEA"/>
    <w:pPr>
      <w:spacing w:before="100" w:beforeAutospacing="1" w:after="119"/>
    </w:pPr>
    <w:rPr>
      <w:sz w:val="24"/>
      <w:szCs w:val="24"/>
    </w:rPr>
  </w:style>
  <w:style w:type="character" w:customStyle="1" w:styleId="user-accountsubname">
    <w:name w:val="user-account__subname"/>
    <w:rsid w:val="006521B6"/>
  </w:style>
  <w:style w:type="character" w:customStyle="1" w:styleId="a8">
    <w:name w:val="Подзаголовок Знак"/>
    <w:link w:val="a7"/>
    <w:rsid w:val="003F439B"/>
    <w:rPr>
      <w:b/>
      <w:sz w:val="24"/>
    </w:rPr>
  </w:style>
  <w:style w:type="paragraph" w:styleId="af4">
    <w:name w:val="Block Text"/>
    <w:basedOn w:val="a"/>
    <w:uiPriority w:val="99"/>
    <w:rsid w:val="003F439B"/>
    <w:pPr>
      <w:widowControl w:val="0"/>
      <w:autoSpaceDE w:val="0"/>
      <w:autoSpaceDN w:val="0"/>
      <w:adjustRightInd w:val="0"/>
      <w:spacing w:line="220" w:lineRule="auto"/>
      <w:ind w:left="440" w:right="200"/>
    </w:pPr>
    <w:rPr>
      <w:noProof/>
      <w:sz w:val="18"/>
      <w:szCs w:val="18"/>
    </w:rPr>
  </w:style>
  <w:style w:type="paragraph" w:customStyle="1" w:styleId="Standard">
    <w:name w:val="Standard"/>
    <w:rsid w:val="003F439B"/>
    <w:pPr>
      <w:widowControl w:val="0"/>
      <w:suppressAutoHyphens/>
      <w:autoSpaceDN w:val="0"/>
      <w:textAlignment w:val="baseline"/>
    </w:pPr>
    <w:rPr>
      <w:rFonts w:cs="Tahoma"/>
      <w:kern w:val="3"/>
      <w:sz w:val="24"/>
      <w:szCs w:val="24"/>
      <w:lang w:val="en-US" w:eastAsia="en-US"/>
    </w:rPr>
  </w:style>
  <w:style w:type="character" w:customStyle="1" w:styleId="-">
    <w:name w:val="Интернет-ссылка"/>
    <w:rsid w:val="002D0BBE"/>
    <w:rPr>
      <w:color w:val="000080"/>
      <w:u w:val="single"/>
    </w:rPr>
  </w:style>
  <w:style w:type="paragraph" w:customStyle="1" w:styleId="ConsPlusNormal">
    <w:name w:val="ConsPlusNormal"/>
    <w:qFormat/>
    <w:rsid w:val="002D0BBE"/>
    <w:pPr>
      <w:suppressAutoHyphens/>
    </w:pPr>
    <w:rPr>
      <w:rFonts w:ascii="Arial" w:eastAsia="Courier New" w:hAnsi="Arial" w:cs="Liberation Serif"/>
      <w:color w:val="000000"/>
      <w:sz w:val="16"/>
      <w:szCs w:val="24"/>
      <w:lang w:eastAsia="hi-IN" w:bidi="hi-IN"/>
    </w:rPr>
  </w:style>
  <w:style w:type="paragraph" w:customStyle="1" w:styleId="ConsPlusNonformat">
    <w:name w:val="ConsPlusNonformat"/>
    <w:qFormat/>
    <w:rsid w:val="002D0BBE"/>
    <w:rPr>
      <w:rFonts w:ascii="Courier New" w:eastAsia="Arial" w:hAnsi="Courier New" w:cs="Courier New"/>
      <w:color w:val="00000A"/>
      <w:szCs w:val="24"/>
      <w:lang w:eastAsia="zh-CN" w:bidi="hi-IN"/>
    </w:rPr>
  </w:style>
  <w:style w:type="paragraph" w:styleId="af5">
    <w:name w:val="List Paragraph"/>
    <w:basedOn w:val="a"/>
    <w:uiPriority w:val="34"/>
    <w:qFormat/>
    <w:rsid w:val="002D0BBE"/>
    <w:pPr>
      <w:ind w:left="708"/>
    </w:pPr>
  </w:style>
  <w:style w:type="character" w:customStyle="1" w:styleId="a6">
    <w:name w:val="Основной текст Знак"/>
    <w:link w:val="a5"/>
    <w:rsid w:val="00173B16"/>
    <w:rPr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282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darennyedetipodmo@yandex.ru" TargetMode="Externa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5EAE6F6333622AD62BA309F6CB475C16C0161C7E509DA76130E776B1CD4831E3228AB4BDC0180CDF54256B0D480576BA3690E1550B9EF8753ByF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A91F0A-36B1-42D1-869A-A767EA704A55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3369</Words>
  <Characters>19208</Characters>
  <Application>Microsoft Office Word</Application>
  <DocSecurity>0</DocSecurity>
  <Lines>160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kdmks</Company>
  <LinksUpToDate>false</LinksUpToDate>
  <CharactersWithSpaces>22532</CharactersWithSpaces>
  <SharedDoc>false</SharedDoc>
  <HLinks>
    <vt:vector size="12" baseType="variant">
      <vt:variant>
        <vt:i4>6619247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consultantplus://offline/ref=5EAE6F6333622AD62BA309F6CB475C16C0161C7E509DA76130E776B1CD4831E3228AB4BDC0180CDF54256B0D480576BA3690E1550B9EF8753ByFI</vt:lpwstr>
      </vt:variant>
      <vt:variant>
        <vt:lpwstr/>
      </vt:variant>
      <vt:variant>
        <vt:i4>4391036</vt:i4>
      </vt:variant>
      <vt:variant>
        <vt:i4>3</vt:i4>
      </vt:variant>
      <vt:variant>
        <vt:i4>0</vt:i4>
      </vt:variant>
      <vt:variant>
        <vt:i4>5</vt:i4>
      </vt:variant>
      <vt:variant>
        <vt:lpwstr>mailto:odarennyedetipodmo@yandex.ru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cp:lastModifiedBy>Microsoft Office User</cp:lastModifiedBy>
  <cp:revision>2</cp:revision>
  <cp:lastPrinted>2022-11-30T13:31:00Z</cp:lastPrinted>
  <dcterms:created xsi:type="dcterms:W3CDTF">2023-01-17T11:15:00Z</dcterms:created>
  <dcterms:modified xsi:type="dcterms:W3CDTF">2023-01-17T11:15:00Z</dcterms:modified>
</cp:coreProperties>
</file>