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5108" w14:textId="77777777" w:rsidR="00CB10E7" w:rsidRPr="00CB10E7" w:rsidRDefault="00CB10E7" w:rsidP="00CB10E7">
      <w:pPr>
        <w:jc w:val="center"/>
        <w:outlineLvl w:val="0"/>
        <w:rPr>
          <w:b/>
          <w:sz w:val="48"/>
          <w:szCs w:val="48"/>
        </w:rPr>
      </w:pPr>
      <w:r w:rsidRPr="00CB10E7">
        <w:rPr>
          <w:b/>
          <w:sz w:val="48"/>
          <w:szCs w:val="48"/>
        </w:rPr>
        <w:t>АНОНС!!!</w:t>
      </w:r>
    </w:p>
    <w:p w14:paraId="2A7A6AFB" w14:textId="77777777" w:rsidR="00FB22B0" w:rsidRPr="00CB10E7" w:rsidRDefault="00FB22B0" w:rsidP="00CB10E7">
      <w:pPr>
        <w:tabs>
          <w:tab w:val="left" w:pos="7184"/>
        </w:tabs>
        <w:rPr>
          <w:b/>
        </w:rPr>
      </w:pPr>
    </w:p>
    <w:p w14:paraId="3566D821" w14:textId="77777777" w:rsidR="00267DBA" w:rsidRPr="00CB10E7" w:rsidRDefault="00267DBA" w:rsidP="00841B4D">
      <w:pPr>
        <w:jc w:val="center"/>
        <w:rPr>
          <w:b/>
          <w:sz w:val="32"/>
          <w:szCs w:val="32"/>
        </w:rPr>
      </w:pPr>
      <w:r w:rsidRPr="00CB10E7">
        <w:rPr>
          <w:b/>
          <w:sz w:val="32"/>
          <w:szCs w:val="32"/>
        </w:rPr>
        <w:t xml:space="preserve">Межзональный открытый конкурс </w:t>
      </w:r>
      <w:r w:rsidR="00722229" w:rsidRPr="00CB10E7">
        <w:rPr>
          <w:b/>
          <w:sz w:val="32"/>
          <w:szCs w:val="32"/>
        </w:rPr>
        <w:t>академического</w:t>
      </w:r>
    </w:p>
    <w:p w14:paraId="457E45A0" w14:textId="77777777" w:rsidR="00722229" w:rsidRPr="00CB10E7" w:rsidRDefault="00722229" w:rsidP="00841B4D">
      <w:pPr>
        <w:jc w:val="center"/>
        <w:rPr>
          <w:b/>
          <w:sz w:val="32"/>
          <w:szCs w:val="32"/>
        </w:rPr>
      </w:pPr>
      <w:r w:rsidRPr="00CB10E7">
        <w:rPr>
          <w:b/>
          <w:sz w:val="32"/>
          <w:szCs w:val="32"/>
        </w:rPr>
        <w:t>сольного и ансамблевого пения</w:t>
      </w:r>
    </w:p>
    <w:p w14:paraId="1841EA96" w14:textId="77777777" w:rsidR="00722229" w:rsidRPr="00885BC1" w:rsidRDefault="00722229" w:rsidP="00841B4D">
      <w:pPr>
        <w:jc w:val="center"/>
        <w:rPr>
          <w:b/>
          <w:sz w:val="36"/>
          <w:szCs w:val="36"/>
        </w:rPr>
      </w:pPr>
      <w:r w:rsidRPr="00CB10E7">
        <w:rPr>
          <w:b/>
          <w:sz w:val="32"/>
          <w:szCs w:val="32"/>
        </w:rPr>
        <w:t>«РУССКАЯ КЛАССИКА»</w:t>
      </w:r>
    </w:p>
    <w:p w14:paraId="16C27324" w14:textId="77777777" w:rsidR="00CB10E7" w:rsidRDefault="00CB10E7" w:rsidP="00CB10E7">
      <w:pPr>
        <w:rPr>
          <w:sz w:val="28"/>
          <w:szCs w:val="28"/>
        </w:rPr>
      </w:pPr>
    </w:p>
    <w:p w14:paraId="5DFA182D" w14:textId="77777777" w:rsidR="00CB10E7" w:rsidRDefault="00CB10E7" w:rsidP="00841B4D">
      <w:pPr>
        <w:jc w:val="center"/>
        <w:rPr>
          <w:sz w:val="28"/>
          <w:szCs w:val="28"/>
        </w:rPr>
      </w:pPr>
    </w:p>
    <w:p w14:paraId="3D797CB0" w14:textId="7C2F414A" w:rsidR="00194266" w:rsidRDefault="00194266" w:rsidP="00CB10E7">
      <w:pPr>
        <w:rPr>
          <w:b/>
          <w:sz w:val="28"/>
          <w:szCs w:val="28"/>
        </w:rPr>
      </w:pPr>
      <w:r w:rsidRPr="002C489D">
        <w:rPr>
          <w:b/>
          <w:sz w:val="28"/>
          <w:szCs w:val="28"/>
        </w:rPr>
        <w:t>ВРЕМЯ И МЕСТО ПРОВЕДЕНИЯ, ФОРМА ПРОВЕДЕНИЯ</w:t>
      </w:r>
    </w:p>
    <w:p w14:paraId="78B130CB" w14:textId="77777777" w:rsidR="00841B4D" w:rsidRDefault="00841B4D" w:rsidP="009F1582">
      <w:pPr>
        <w:jc w:val="both"/>
        <w:rPr>
          <w:b/>
          <w:sz w:val="28"/>
          <w:szCs w:val="28"/>
        </w:rPr>
      </w:pPr>
    </w:p>
    <w:p w14:paraId="40A9D92D" w14:textId="77777777" w:rsidR="0054291C" w:rsidRPr="00885BC1" w:rsidRDefault="0054291C" w:rsidP="009F1582">
      <w:pPr>
        <w:numPr>
          <w:ilvl w:val="0"/>
          <w:numId w:val="26"/>
        </w:numPr>
        <w:shd w:val="clear" w:color="auto" w:fill="FFFFFF"/>
        <w:ind w:left="426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Конкурс проводится </w:t>
      </w:r>
      <w:r w:rsidR="00422195" w:rsidRPr="00885BC1">
        <w:rPr>
          <w:rFonts w:eastAsia="Calibri"/>
          <w:sz w:val="28"/>
          <w:szCs w:val="28"/>
          <w:lang w:eastAsia="en-US"/>
        </w:rPr>
        <w:t>14</w:t>
      </w:r>
      <w:r w:rsidRPr="00885BC1">
        <w:rPr>
          <w:rFonts w:eastAsia="Calibri"/>
          <w:sz w:val="28"/>
          <w:szCs w:val="28"/>
          <w:lang w:eastAsia="en-US"/>
        </w:rPr>
        <w:t xml:space="preserve"> </w:t>
      </w:r>
      <w:r w:rsidR="00C15892" w:rsidRPr="00885BC1">
        <w:rPr>
          <w:rFonts w:eastAsia="Calibri"/>
          <w:sz w:val="28"/>
          <w:szCs w:val="28"/>
          <w:lang w:eastAsia="en-US"/>
        </w:rPr>
        <w:t>февраля</w:t>
      </w:r>
      <w:r w:rsidR="00691BF5" w:rsidRPr="00885BC1">
        <w:rPr>
          <w:rFonts w:eastAsia="Calibri"/>
          <w:sz w:val="28"/>
          <w:szCs w:val="28"/>
          <w:lang w:eastAsia="en-US"/>
        </w:rPr>
        <w:t xml:space="preserve"> 202</w:t>
      </w:r>
      <w:r w:rsidR="004B6759" w:rsidRPr="00885BC1">
        <w:rPr>
          <w:rFonts w:eastAsia="Calibri"/>
          <w:sz w:val="28"/>
          <w:szCs w:val="28"/>
          <w:lang w:eastAsia="en-US"/>
        </w:rPr>
        <w:t>6</w:t>
      </w:r>
      <w:r w:rsidRPr="00885BC1">
        <w:rPr>
          <w:rFonts w:eastAsia="Calibri"/>
          <w:sz w:val="28"/>
          <w:szCs w:val="28"/>
          <w:lang w:eastAsia="en-US"/>
        </w:rPr>
        <w:t xml:space="preserve"> года</w:t>
      </w:r>
      <w:r w:rsidR="00387093" w:rsidRPr="00885BC1">
        <w:rPr>
          <w:rFonts w:eastAsia="Calibri"/>
          <w:sz w:val="28"/>
          <w:szCs w:val="28"/>
          <w:lang w:eastAsia="en-US"/>
        </w:rPr>
        <w:t xml:space="preserve"> (</w:t>
      </w:r>
      <w:r w:rsidR="004B6759" w:rsidRPr="00885BC1">
        <w:rPr>
          <w:rFonts w:eastAsia="Calibri"/>
          <w:sz w:val="28"/>
          <w:szCs w:val="28"/>
          <w:lang w:eastAsia="en-US"/>
        </w:rPr>
        <w:t>суббота</w:t>
      </w:r>
      <w:r w:rsidR="00387093" w:rsidRPr="00885BC1">
        <w:rPr>
          <w:rFonts w:eastAsia="Calibri"/>
          <w:sz w:val="28"/>
          <w:szCs w:val="28"/>
          <w:lang w:eastAsia="en-US"/>
        </w:rPr>
        <w:t>)</w:t>
      </w:r>
      <w:r w:rsidRPr="00885BC1">
        <w:rPr>
          <w:rFonts w:eastAsia="Calibri"/>
          <w:sz w:val="28"/>
          <w:szCs w:val="28"/>
          <w:lang w:eastAsia="en-US"/>
        </w:rPr>
        <w:t xml:space="preserve"> в МА</w:t>
      </w:r>
      <w:r w:rsidR="006B283B" w:rsidRPr="00885BC1">
        <w:rPr>
          <w:rFonts w:eastAsia="Calibri"/>
          <w:sz w:val="28"/>
          <w:szCs w:val="28"/>
          <w:lang w:eastAsia="en-US"/>
        </w:rPr>
        <w:t>УДО Одинцовской ДШИ «Классика» в очном формате в один этап.</w:t>
      </w:r>
    </w:p>
    <w:p w14:paraId="4EFD6FE2" w14:textId="77777777" w:rsidR="0065798B" w:rsidRPr="00885BC1" w:rsidRDefault="0065798B" w:rsidP="009F1582">
      <w:pPr>
        <w:numPr>
          <w:ilvl w:val="0"/>
          <w:numId w:val="26"/>
        </w:numPr>
        <w:shd w:val="clear" w:color="auto" w:fill="FFFFFF"/>
        <w:ind w:left="426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Конкурс проводится в течение одного дня</w:t>
      </w:r>
      <w:r w:rsidR="008760EC" w:rsidRPr="00885BC1">
        <w:rPr>
          <w:rFonts w:eastAsia="Calibri"/>
          <w:sz w:val="28"/>
          <w:szCs w:val="28"/>
          <w:lang w:eastAsia="en-US"/>
        </w:rPr>
        <w:t>.</w:t>
      </w:r>
    </w:p>
    <w:p w14:paraId="6BBA1774" w14:textId="77777777" w:rsidR="0065798B" w:rsidRPr="00885BC1" w:rsidRDefault="00FB6F52" w:rsidP="009F1582">
      <w:pPr>
        <w:numPr>
          <w:ilvl w:val="0"/>
          <w:numId w:val="26"/>
        </w:numPr>
        <w:shd w:val="clear" w:color="auto" w:fill="FFFFFF"/>
        <w:ind w:left="426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Начало регистрации в 9</w:t>
      </w:r>
      <w:r w:rsidR="0065798B" w:rsidRPr="00885BC1">
        <w:rPr>
          <w:rFonts w:eastAsia="Calibri"/>
          <w:sz w:val="28"/>
          <w:szCs w:val="28"/>
          <w:lang w:eastAsia="en-US"/>
        </w:rPr>
        <w:t xml:space="preserve">.00 </w:t>
      </w:r>
    </w:p>
    <w:p w14:paraId="5D229BA0" w14:textId="77777777" w:rsidR="0065798B" w:rsidRPr="00885BC1" w:rsidRDefault="0065798B" w:rsidP="009F1582">
      <w:pPr>
        <w:numPr>
          <w:ilvl w:val="0"/>
          <w:numId w:val="26"/>
        </w:numPr>
        <w:shd w:val="clear" w:color="auto" w:fill="FFFFFF"/>
        <w:ind w:left="426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Начало прослушиваний в 1</w:t>
      </w:r>
      <w:r w:rsidR="00FB6F52" w:rsidRPr="00885BC1">
        <w:rPr>
          <w:rFonts w:eastAsia="Calibri"/>
          <w:sz w:val="28"/>
          <w:szCs w:val="28"/>
          <w:lang w:eastAsia="en-US"/>
        </w:rPr>
        <w:t>0</w:t>
      </w:r>
      <w:r w:rsidRPr="00885BC1">
        <w:rPr>
          <w:rFonts w:eastAsia="Calibri"/>
          <w:sz w:val="28"/>
          <w:szCs w:val="28"/>
          <w:lang w:eastAsia="en-US"/>
        </w:rPr>
        <w:t>.00</w:t>
      </w:r>
      <w:r w:rsidR="009F1582" w:rsidRPr="00885BC1">
        <w:rPr>
          <w:rFonts w:eastAsia="Calibri"/>
          <w:sz w:val="28"/>
          <w:szCs w:val="28"/>
          <w:lang w:eastAsia="en-US"/>
        </w:rPr>
        <w:t>, окончание в 19.00</w:t>
      </w:r>
    </w:p>
    <w:p w14:paraId="13B924EA" w14:textId="77777777" w:rsidR="006B283B" w:rsidRPr="00885BC1" w:rsidRDefault="006B283B" w:rsidP="009F1582">
      <w:pPr>
        <w:pStyle w:val="af1"/>
        <w:numPr>
          <w:ilvl w:val="0"/>
          <w:numId w:val="26"/>
        </w:numPr>
        <w:ind w:left="426"/>
        <w:jc w:val="both"/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</w:pPr>
      <w:r w:rsidRPr="00885BC1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 xml:space="preserve">Дата проведения конкурсных прослушиваний: </w:t>
      </w:r>
      <w:r w:rsidR="00422195" w:rsidRPr="00885BC1">
        <w:rPr>
          <w:rFonts w:ascii="Times New Roman" w:hAnsi="Times New Roman" w:cs="Times New Roman"/>
          <w:sz w:val="28"/>
          <w:szCs w:val="28"/>
        </w:rPr>
        <w:t>14</w:t>
      </w:r>
      <w:r w:rsidRPr="00885BC1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4B6759" w:rsidRPr="00885BC1">
        <w:rPr>
          <w:rFonts w:ascii="Times New Roman" w:hAnsi="Times New Roman" w:cs="Times New Roman"/>
          <w:sz w:val="28"/>
          <w:szCs w:val="28"/>
        </w:rPr>
        <w:t>6</w:t>
      </w:r>
      <w:r w:rsidRPr="00885BC1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885BC1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>на территории организатора с единовременным оформлением протоколов.</w:t>
      </w:r>
    </w:p>
    <w:p w14:paraId="40C9EC0A" w14:textId="77777777" w:rsidR="00841B4D" w:rsidRDefault="0054291C" w:rsidP="006842FB">
      <w:pPr>
        <w:numPr>
          <w:ilvl w:val="0"/>
          <w:numId w:val="21"/>
        </w:numPr>
        <w:shd w:val="clear" w:color="auto" w:fill="FFFFFF"/>
        <w:ind w:left="426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Адрес: Московская область, г. Одинцово, Можайское шоссе, д.14</w:t>
      </w:r>
      <w:r w:rsidR="00954054" w:rsidRPr="00885BC1">
        <w:rPr>
          <w:rFonts w:eastAsia="Calibri"/>
          <w:sz w:val="28"/>
          <w:szCs w:val="28"/>
          <w:lang w:eastAsia="en-US"/>
        </w:rPr>
        <w:t>7</w:t>
      </w:r>
      <w:r w:rsidRPr="00885BC1">
        <w:rPr>
          <w:rFonts w:eastAsia="Calibri"/>
          <w:sz w:val="28"/>
          <w:szCs w:val="28"/>
          <w:lang w:eastAsia="en-US"/>
        </w:rPr>
        <w:t xml:space="preserve">. </w:t>
      </w:r>
    </w:p>
    <w:p w14:paraId="044B0589" w14:textId="767AC3CA" w:rsidR="00321190" w:rsidRPr="00321190" w:rsidRDefault="00321190" w:rsidP="00321190">
      <w:pPr>
        <w:numPr>
          <w:ilvl w:val="0"/>
          <w:numId w:val="32"/>
        </w:numPr>
        <w:shd w:val="clear" w:color="auto" w:fill="FFFFFF"/>
        <w:ind w:left="426"/>
        <w:jc w:val="both"/>
        <w:rPr>
          <w:rFonts w:eastAsia="Calibri"/>
          <w:sz w:val="28"/>
          <w:szCs w:val="28"/>
        </w:rPr>
      </w:pPr>
      <w:r w:rsidRPr="002E22B8">
        <w:rPr>
          <w:rFonts w:eastAsia="Calibri"/>
          <w:sz w:val="28"/>
          <w:szCs w:val="28"/>
        </w:rPr>
        <w:t>Место проведения</w:t>
      </w:r>
      <w:r>
        <w:rPr>
          <w:rFonts w:eastAsia="Calibri"/>
          <w:sz w:val="28"/>
          <w:szCs w:val="28"/>
        </w:rPr>
        <w:t xml:space="preserve">: концертный зал </w:t>
      </w:r>
      <w:r w:rsidRPr="002E22B8">
        <w:rPr>
          <w:rFonts w:eastAsia="Calibri"/>
          <w:sz w:val="28"/>
          <w:szCs w:val="28"/>
        </w:rPr>
        <w:t>МАУДО Одинцовской ДШИ «Классика»</w:t>
      </w:r>
    </w:p>
    <w:p w14:paraId="6FC0063A" w14:textId="6DF489AA" w:rsidR="00321190" w:rsidRPr="00321190" w:rsidRDefault="0054291C" w:rsidP="00321190">
      <w:pPr>
        <w:numPr>
          <w:ilvl w:val="0"/>
          <w:numId w:val="21"/>
        </w:numPr>
        <w:ind w:left="426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Проезд: </w:t>
      </w:r>
      <w:r w:rsidR="00321190" w:rsidRPr="00321190">
        <w:rPr>
          <w:rFonts w:eastAsia="Calibri"/>
          <w:sz w:val="28"/>
          <w:szCs w:val="28"/>
          <w:lang w:eastAsia="en-US"/>
        </w:rPr>
        <w:t>от станции Одинцово автобус №11 до остановки «Школа искусств».</w:t>
      </w:r>
    </w:p>
    <w:p w14:paraId="177107B3" w14:textId="77777777" w:rsidR="0099489C" w:rsidRPr="00885BC1" w:rsidRDefault="0099489C" w:rsidP="009F1582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от станции метро «Парк Победы» автобус №339 до </w:t>
      </w:r>
      <w:r w:rsidR="008760EC" w:rsidRPr="00885BC1">
        <w:rPr>
          <w:rFonts w:eastAsia="Calibri"/>
          <w:sz w:val="28"/>
          <w:szCs w:val="28"/>
          <w:lang w:eastAsia="en-US"/>
        </w:rPr>
        <w:t>остановки «Школа искусств»;</w:t>
      </w:r>
    </w:p>
    <w:p w14:paraId="6AB3833D" w14:textId="77777777" w:rsidR="00841B4D" w:rsidRDefault="00841B4D" w:rsidP="009F1582">
      <w:pPr>
        <w:ind w:left="66" w:firstLine="360"/>
        <w:jc w:val="both"/>
        <w:rPr>
          <w:rFonts w:eastAsia="Calibri"/>
          <w:sz w:val="28"/>
          <w:szCs w:val="28"/>
          <w:lang w:eastAsia="en-US"/>
        </w:rPr>
      </w:pPr>
    </w:p>
    <w:p w14:paraId="03BEA663" w14:textId="77777777" w:rsidR="0054291C" w:rsidRPr="00623ACF" w:rsidRDefault="0054291C" w:rsidP="009F1582">
      <w:pPr>
        <w:ind w:left="66" w:firstLine="360"/>
        <w:jc w:val="both"/>
        <w:rPr>
          <w:sz w:val="28"/>
          <w:szCs w:val="28"/>
        </w:rPr>
      </w:pPr>
      <w:r w:rsidRPr="00623ACF">
        <w:rPr>
          <w:rFonts w:eastAsia="Calibri"/>
          <w:sz w:val="28"/>
          <w:szCs w:val="28"/>
          <w:lang w:eastAsia="en-US"/>
        </w:rPr>
        <w:t>Точн</w:t>
      </w:r>
      <w:r w:rsidR="008760EC">
        <w:rPr>
          <w:rFonts w:eastAsia="Calibri"/>
          <w:sz w:val="28"/>
          <w:szCs w:val="28"/>
          <w:lang w:eastAsia="en-US"/>
        </w:rPr>
        <w:t>ый регламент</w:t>
      </w:r>
      <w:r w:rsidR="0065798B">
        <w:rPr>
          <w:rFonts w:eastAsia="Calibri"/>
          <w:sz w:val="28"/>
          <w:szCs w:val="28"/>
          <w:lang w:eastAsia="en-US"/>
        </w:rPr>
        <w:t xml:space="preserve"> </w:t>
      </w:r>
      <w:r w:rsidRPr="00623ACF">
        <w:rPr>
          <w:sz w:val="28"/>
          <w:szCs w:val="28"/>
        </w:rPr>
        <w:t>проведения Конкурса будет определяться по количеству поданных заявок, о чем участники Конкурса будут проинформированы дополнительно п</w:t>
      </w:r>
      <w:r w:rsidR="007A48CA">
        <w:rPr>
          <w:sz w:val="28"/>
          <w:szCs w:val="28"/>
        </w:rPr>
        <w:t>осредством средств коммуникации. Т</w:t>
      </w:r>
      <w:r w:rsidRPr="00623ACF">
        <w:rPr>
          <w:sz w:val="28"/>
          <w:szCs w:val="28"/>
        </w:rPr>
        <w:t>акже информация будет размещена на сайте МАУДО Одинцовской ДШИ «Классика» (</w:t>
      </w:r>
      <w:hyperlink r:id="rId6" w:history="1">
        <w:r w:rsidR="00370F88" w:rsidRPr="002B0322">
          <w:rPr>
            <w:rStyle w:val="a9"/>
            <w:sz w:val="28"/>
            <w:szCs w:val="28"/>
          </w:rPr>
          <w:t>https://klassika-dshi.ru/</w:t>
        </w:r>
      </w:hyperlink>
      <w:r w:rsidRPr="00623ACF">
        <w:rPr>
          <w:sz w:val="28"/>
          <w:szCs w:val="28"/>
        </w:rPr>
        <w:t>) в разделе «Конкурсы».</w:t>
      </w:r>
    </w:p>
    <w:p w14:paraId="4401D4AB" w14:textId="77777777" w:rsidR="0054291C" w:rsidRPr="00A024B6" w:rsidRDefault="0054291C" w:rsidP="009F1582">
      <w:pPr>
        <w:ind w:firstLine="426"/>
        <w:jc w:val="both"/>
        <w:rPr>
          <w:sz w:val="28"/>
          <w:szCs w:val="28"/>
        </w:rPr>
      </w:pPr>
      <w:r w:rsidRPr="00623ACF">
        <w:rPr>
          <w:sz w:val="28"/>
          <w:szCs w:val="28"/>
        </w:rPr>
        <w:t xml:space="preserve">Проведение Конкурса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</w:t>
      </w:r>
      <w:r w:rsidRPr="00A024B6">
        <w:rPr>
          <w:sz w:val="28"/>
          <w:szCs w:val="28"/>
        </w:rPr>
        <w:t>Московской области, в целях недопущения распространения инфекционных заболеваний.</w:t>
      </w:r>
    </w:p>
    <w:p w14:paraId="15488083" w14:textId="77777777" w:rsidR="0099489C" w:rsidRPr="00D40F12" w:rsidRDefault="0099489C" w:rsidP="009F1582">
      <w:pPr>
        <w:shd w:val="clear" w:color="auto" w:fill="FFFFFF"/>
        <w:jc w:val="both"/>
        <w:outlineLvl w:val="1"/>
        <w:rPr>
          <w:rFonts w:eastAsia="Calibri"/>
          <w:b/>
          <w:sz w:val="26"/>
          <w:szCs w:val="26"/>
          <w:lang w:eastAsia="en-US"/>
        </w:rPr>
      </w:pPr>
    </w:p>
    <w:p w14:paraId="1976D3A5" w14:textId="77777777" w:rsidR="004B6759" w:rsidRDefault="004B6759" w:rsidP="009F1582">
      <w:pPr>
        <w:jc w:val="both"/>
        <w:rPr>
          <w:b/>
          <w:sz w:val="28"/>
          <w:szCs w:val="28"/>
        </w:rPr>
      </w:pPr>
      <w:r w:rsidRPr="007F690D">
        <w:rPr>
          <w:b/>
          <w:sz w:val="28"/>
          <w:szCs w:val="28"/>
        </w:rPr>
        <w:t>НОМИНАЦИИ И ВОЗРАСТНЫЕ ГРУППЫ</w:t>
      </w:r>
    </w:p>
    <w:p w14:paraId="7EA2214D" w14:textId="77777777" w:rsidR="00841B4D" w:rsidRPr="00841B4D" w:rsidRDefault="00841B4D" w:rsidP="009F1582">
      <w:pPr>
        <w:jc w:val="both"/>
        <w:rPr>
          <w:b/>
          <w:sz w:val="26"/>
          <w:szCs w:val="26"/>
        </w:rPr>
      </w:pPr>
    </w:p>
    <w:p w14:paraId="564DB93A" w14:textId="3EFA9DB2" w:rsidR="009F1582" w:rsidRPr="00491905" w:rsidRDefault="007549BD" w:rsidP="00491905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Конкурсные прослушивания проводятся по следующим номинациям:</w:t>
      </w:r>
    </w:p>
    <w:p w14:paraId="7EC7DC4E" w14:textId="77777777" w:rsidR="007549BD" w:rsidRPr="00885BC1" w:rsidRDefault="00FB6F52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bookmarkStart w:id="0" w:name="_Hlk219216459"/>
      <w:r w:rsidRPr="00885BC1">
        <w:rPr>
          <w:rFonts w:eastAsia="Calibri"/>
          <w:sz w:val="28"/>
          <w:szCs w:val="28"/>
          <w:lang w:eastAsia="en-US"/>
        </w:rPr>
        <w:t>Сольное академическое пение</w:t>
      </w:r>
      <w:r w:rsidR="007549BD" w:rsidRPr="00885BC1">
        <w:rPr>
          <w:rFonts w:eastAsia="Calibri"/>
          <w:sz w:val="28"/>
          <w:szCs w:val="28"/>
          <w:lang w:eastAsia="en-US"/>
        </w:rPr>
        <w:t xml:space="preserve"> – девочки (девушки);</w:t>
      </w:r>
    </w:p>
    <w:p w14:paraId="545B8E4D" w14:textId="77777777" w:rsidR="007549BD" w:rsidRDefault="00FB6F52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bookmarkStart w:id="1" w:name="_Hlk219216385"/>
      <w:bookmarkEnd w:id="0"/>
      <w:r w:rsidRPr="00885BC1">
        <w:rPr>
          <w:rFonts w:eastAsia="Calibri"/>
          <w:sz w:val="28"/>
          <w:szCs w:val="28"/>
          <w:lang w:eastAsia="en-US"/>
        </w:rPr>
        <w:t xml:space="preserve">Сольное академическое пение </w:t>
      </w:r>
      <w:bookmarkEnd w:id="1"/>
      <w:r w:rsidR="007549BD" w:rsidRPr="00885BC1">
        <w:rPr>
          <w:rFonts w:eastAsia="Calibri"/>
          <w:sz w:val="28"/>
          <w:szCs w:val="28"/>
          <w:lang w:eastAsia="en-US"/>
        </w:rPr>
        <w:t>– мальчики (юноши);</w:t>
      </w:r>
    </w:p>
    <w:p w14:paraId="31739E54" w14:textId="783D0095" w:rsidR="00885BC1" w:rsidRDefault="00885BC1" w:rsidP="00885BC1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Сольное академическое пение </w:t>
      </w:r>
      <w:r w:rsidR="00491905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с</w:t>
      </w:r>
      <w:r w:rsidRPr="00885BC1">
        <w:rPr>
          <w:rFonts w:eastAsia="Calibri"/>
          <w:sz w:val="28"/>
          <w:szCs w:val="28"/>
          <w:lang w:eastAsia="en-US"/>
        </w:rPr>
        <w:t>туденты учебных заведений СПО</w:t>
      </w:r>
      <w:r w:rsidR="00491905">
        <w:rPr>
          <w:rFonts w:eastAsia="Calibri"/>
          <w:sz w:val="28"/>
          <w:szCs w:val="28"/>
          <w:lang w:eastAsia="en-US"/>
        </w:rPr>
        <w:t>;</w:t>
      </w:r>
    </w:p>
    <w:p w14:paraId="119D8EF2" w14:textId="277C0312" w:rsidR="00491905" w:rsidRPr="00491905" w:rsidRDefault="00491905" w:rsidP="00491905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Сольное академическое пение </w:t>
      </w:r>
      <w:r>
        <w:rPr>
          <w:rFonts w:eastAsia="Calibri"/>
          <w:sz w:val="28"/>
          <w:szCs w:val="28"/>
          <w:lang w:eastAsia="en-US"/>
        </w:rPr>
        <w:t>– п</w:t>
      </w:r>
      <w:r w:rsidRPr="00491905">
        <w:rPr>
          <w:rFonts w:eastAsia="Calibri"/>
          <w:sz w:val="28"/>
          <w:szCs w:val="28"/>
          <w:lang w:eastAsia="en-US"/>
        </w:rPr>
        <w:t>реподаватели ДМШ и ДШИ;</w:t>
      </w:r>
    </w:p>
    <w:p w14:paraId="0FCE1338" w14:textId="339C4A4E" w:rsidR="00885BC1" w:rsidRPr="00885BC1" w:rsidRDefault="00885BC1" w:rsidP="00885BC1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Вокальный ансамбль от 2 до 6 человек</w:t>
      </w:r>
      <w:r>
        <w:rPr>
          <w:rFonts w:eastAsia="Calibri"/>
          <w:sz w:val="28"/>
          <w:szCs w:val="28"/>
          <w:lang w:eastAsia="en-US"/>
        </w:rPr>
        <w:t>.</w:t>
      </w:r>
    </w:p>
    <w:p w14:paraId="576F0473" w14:textId="77777777" w:rsidR="00841B4D" w:rsidRPr="00885BC1" w:rsidRDefault="00841B4D" w:rsidP="009F1582">
      <w:pPr>
        <w:ind w:left="567" w:hanging="141"/>
        <w:jc w:val="both"/>
        <w:rPr>
          <w:rFonts w:eastAsia="Calibri"/>
          <w:sz w:val="26"/>
          <w:szCs w:val="26"/>
          <w:lang w:eastAsia="en-US"/>
        </w:rPr>
      </w:pPr>
    </w:p>
    <w:p w14:paraId="56AD816A" w14:textId="4AE86CE9" w:rsidR="00491905" w:rsidRDefault="007549BD" w:rsidP="00491905">
      <w:pPr>
        <w:ind w:left="567" w:hanging="141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Конкурсные прослушивания проводятся по следующим возрастным группам:</w:t>
      </w:r>
    </w:p>
    <w:p w14:paraId="6F36E5B7" w14:textId="1B70D6FF" w:rsidR="00491905" w:rsidRPr="00491905" w:rsidRDefault="00491905" w:rsidP="00491905">
      <w:pPr>
        <w:ind w:firstLine="20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Сольное академическое пение – девочки (девушки)</w:t>
      </w:r>
    </w:p>
    <w:p w14:paraId="07A3FDAA" w14:textId="5E7A7995" w:rsidR="007549BD" w:rsidRPr="00885BC1" w:rsidRDefault="007549BD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первая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 xml:space="preserve">– </w:t>
      </w:r>
      <w:r w:rsidR="00182669">
        <w:rPr>
          <w:rFonts w:eastAsia="Calibri"/>
          <w:sz w:val="28"/>
          <w:szCs w:val="28"/>
          <w:lang w:eastAsia="en-US"/>
        </w:rPr>
        <w:t>7</w:t>
      </w:r>
      <w:r w:rsidRPr="00885BC1">
        <w:rPr>
          <w:rFonts w:eastAsia="Calibri"/>
          <w:sz w:val="28"/>
          <w:szCs w:val="28"/>
          <w:lang w:eastAsia="en-US"/>
        </w:rPr>
        <w:t>-9 лет;</w:t>
      </w:r>
    </w:p>
    <w:p w14:paraId="39471975" w14:textId="77777777" w:rsidR="007549BD" w:rsidRPr="00885BC1" w:rsidRDefault="007549BD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вторая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10-11 лет;</w:t>
      </w:r>
    </w:p>
    <w:p w14:paraId="77A867E8" w14:textId="77777777" w:rsidR="007549BD" w:rsidRPr="00885BC1" w:rsidRDefault="007549BD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третья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12-13 лет;</w:t>
      </w:r>
    </w:p>
    <w:p w14:paraId="12A71749" w14:textId="77777777" w:rsidR="007549BD" w:rsidRPr="00885BC1" w:rsidRDefault="007549BD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четвёртая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14-15 лет;</w:t>
      </w:r>
    </w:p>
    <w:p w14:paraId="2F35037E" w14:textId="13BD2C62" w:rsidR="007549BD" w:rsidRPr="00885BC1" w:rsidRDefault="007549BD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пятая группа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16-1</w:t>
      </w:r>
      <w:r w:rsidR="00182669">
        <w:rPr>
          <w:rFonts w:eastAsia="Calibri"/>
          <w:sz w:val="28"/>
          <w:szCs w:val="28"/>
          <w:lang w:eastAsia="en-US"/>
        </w:rPr>
        <w:t>8</w:t>
      </w:r>
      <w:r w:rsidRPr="00885BC1">
        <w:rPr>
          <w:rFonts w:eastAsia="Calibri"/>
          <w:sz w:val="28"/>
          <w:szCs w:val="28"/>
          <w:lang w:eastAsia="en-US"/>
        </w:rPr>
        <w:t xml:space="preserve"> лет.</w:t>
      </w:r>
    </w:p>
    <w:p w14:paraId="1FD3C68D" w14:textId="77777777" w:rsidR="007549BD" w:rsidRDefault="007549BD" w:rsidP="009F1582">
      <w:pPr>
        <w:jc w:val="both"/>
        <w:rPr>
          <w:rFonts w:eastAsia="Calibri"/>
          <w:sz w:val="26"/>
          <w:szCs w:val="26"/>
          <w:lang w:eastAsia="en-US"/>
        </w:rPr>
      </w:pPr>
    </w:p>
    <w:p w14:paraId="200D4F62" w14:textId="150CFC16" w:rsidR="00491905" w:rsidRPr="00491905" w:rsidRDefault="00491905" w:rsidP="00491905">
      <w:pPr>
        <w:ind w:firstLine="20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Сольное академическое пение – мальчики (юноши)</w:t>
      </w:r>
    </w:p>
    <w:p w14:paraId="39AB2ECE" w14:textId="053EEB55" w:rsidR="00491905" w:rsidRPr="00885BC1" w:rsidRDefault="00491905" w:rsidP="00491905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первая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 xml:space="preserve">– </w:t>
      </w:r>
      <w:r w:rsidR="00182669">
        <w:rPr>
          <w:rFonts w:eastAsia="Calibri"/>
          <w:sz w:val="28"/>
          <w:szCs w:val="28"/>
          <w:lang w:eastAsia="en-US"/>
        </w:rPr>
        <w:t>7</w:t>
      </w:r>
      <w:r w:rsidRPr="00885BC1">
        <w:rPr>
          <w:rFonts w:eastAsia="Calibri"/>
          <w:sz w:val="28"/>
          <w:szCs w:val="28"/>
          <w:lang w:eastAsia="en-US"/>
        </w:rPr>
        <w:t>-9 лет;</w:t>
      </w:r>
    </w:p>
    <w:p w14:paraId="772F6442" w14:textId="77777777" w:rsidR="00491905" w:rsidRPr="00885BC1" w:rsidRDefault="00491905" w:rsidP="00491905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вторая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10-11 лет;</w:t>
      </w:r>
    </w:p>
    <w:p w14:paraId="7026267E" w14:textId="77777777" w:rsidR="00491905" w:rsidRPr="00885BC1" w:rsidRDefault="00491905" w:rsidP="00491905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третья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12-13 лет;</w:t>
      </w:r>
    </w:p>
    <w:p w14:paraId="029FACFC" w14:textId="77777777" w:rsidR="00491905" w:rsidRPr="00885BC1" w:rsidRDefault="00491905" w:rsidP="00491905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четвёртая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14-15 лет;</w:t>
      </w:r>
    </w:p>
    <w:p w14:paraId="42BBE0BE" w14:textId="225916A9" w:rsidR="00491905" w:rsidRPr="00885BC1" w:rsidRDefault="00491905" w:rsidP="00491905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пятая группа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16-1</w:t>
      </w:r>
      <w:r w:rsidR="00182669">
        <w:rPr>
          <w:rFonts w:eastAsia="Calibri"/>
          <w:sz w:val="28"/>
          <w:szCs w:val="28"/>
          <w:lang w:eastAsia="en-US"/>
        </w:rPr>
        <w:t>8</w:t>
      </w:r>
      <w:r w:rsidRPr="00885BC1">
        <w:rPr>
          <w:rFonts w:eastAsia="Calibri"/>
          <w:sz w:val="28"/>
          <w:szCs w:val="28"/>
          <w:lang w:eastAsia="en-US"/>
        </w:rPr>
        <w:t xml:space="preserve"> лет.</w:t>
      </w:r>
    </w:p>
    <w:p w14:paraId="081EC8E3" w14:textId="77777777" w:rsidR="00491905" w:rsidRPr="00885BC1" w:rsidRDefault="00491905" w:rsidP="009F1582">
      <w:pPr>
        <w:jc w:val="both"/>
        <w:rPr>
          <w:rFonts w:eastAsia="Calibri"/>
          <w:sz w:val="26"/>
          <w:szCs w:val="26"/>
          <w:lang w:eastAsia="en-US"/>
        </w:rPr>
      </w:pPr>
    </w:p>
    <w:p w14:paraId="244FD4E7" w14:textId="1A27850D" w:rsidR="00491905" w:rsidRPr="00885BC1" w:rsidRDefault="00491905" w:rsidP="00491905">
      <w:pPr>
        <w:ind w:firstLine="207"/>
        <w:jc w:val="both"/>
        <w:rPr>
          <w:rFonts w:eastAsia="Calibri"/>
          <w:sz w:val="26"/>
          <w:szCs w:val="26"/>
          <w:lang w:eastAsia="en-US"/>
        </w:rPr>
      </w:pPr>
      <w:bookmarkStart w:id="2" w:name="_Hlk219216735"/>
      <w:r w:rsidRPr="00885BC1">
        <w:rPr>
          <w:rFonts w:eastAsia="Calibri"/>
          <w:sz w:val="28"/>
          <w:szCs w:val="28"/>
          <w:lang w:eastAsia="en-US"/>
        </w:rPr>
        <w:t xml:space="preserve">Сольное академическое пение </w:t>
      </w:r>
      <w:r>
        <w:rPr>
          <w:rFonts w:eastAsia="Calibri"/>
          <w:sz w:val="28"/>
          <w:szCs w:val="28"/>
          <w:lang w:eastAsia="en-US"/>
        </w:rPr>
        <w:t>– с</w:t>
      </w:r>
      <w:r w:rsidRPr="00885BC1">
        <w:rPr>
          <w:rFonts w:eastAsia="Calibri"/>
          <w:sz w:val="28"/>
          <w:szCs w:val="28"/>
          <w:lang w:eastAsia="en-US"/>
        </w:rPr>
        <w:t>туденты учебных заведений СПО</w:t>
      </w:r>
    </w:p>
    <w:p w14:paraId="25A77072" w14:textId="77777777" w:rsidR="00491905" w:rsidRPr="00885BC1" w:rsidRDefault="00491905" w:rsidP="00491905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первая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 xml:space="preserve">– </w:t>
      </w:r>
      <w:r w:rsidRPr="00885BC1">
        <w:rPr>
          <w:rFonts w:eastAsia="Calibri"/>
          <w:sz w:val="28"/>
          <w:szCs w:val="28"/>
          <w:lang w:val="en-US" w:eastAsia="en-US"/>
        </w:rPr>
        <w:t>I</w:t>
      </w:r>
      <w:r w:rsidRPr="00885BC1">
        <w:rPr>
          <w:rFonts w:eastAsia="Calibri"/>
          <w:sz w:val="28"/>
          <w:szCs w:val="28"/>
          <w:lang w:eastAsia="en-US"/>
        </w:rPr>
        <w:t>-</w:t>
      </w:r>
      <w:r w:rsidRPr="00885BC1">
        <w:rPr>
          <w:rFonts w:eastAsia="Calibri"/>
          <w:sz w:val="28"/>
          <w:szCs w:val="28"/>
          <w:lang w:val="en-US" w:eastAsia="en-US"/>
        </w:rPr>
        <w:t>II</w:t>
      </w:r>
      <w:r w:rsidRPr="00885BC1">
        <w:rPr>
          <w:rFonts w:eastAsia="Calibri"/>
          <w:sz w:val="28"/>
          <w:szCs w:val="28"/>
          <w:lang w:eastAsia="en-US"/>
        </w:rPr>
        <w:t xml:space="preserve"> курс;</w:t>
      </w:r>
    </w:p>
    <w:p w14:paraId="239186AE" w14:textId="77777777" w:rsidR="00491905" w:rsidRPr="00885BC1" w:rsidRDefault="00491905" w:rsidP="00491905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вторая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 xml:space="preserve">– </w:t>
      </w:r>
      <w:r w:rsidRPr="00885BC1">
        <w:rPr>
          <w:rFonts w:eastAsia="Calibri"/>
          <w:sz w:val="28"/>
          <w:szCs w:val="28"/>
          <w:lang w:val="en-US" w:eastAsia="en-US"/>
        </w:rPr>
        <w:t>III</w:t>
      </w:r>
      <w:r w:rsidRPr="00885BC1">
        <w:rPr>
          <w:rFonts w:eastAsia="Calibri"/>
          <w:sz w:val="28"/>
          <w:szCs w:val="28"/>
          <w:lang w:eastAsia="en-US"/>
        </w:rPr>
        <w:t>-</w:t>
      </w:r>
      <w:r w:rsidRPr="00885BC1">
        <w:rPr>
          <w:rFonts w:eastAsia="Calibri"/>
          <w:sz w:val="28"/>
          <w:szCs w:val="28"/>
          <w:lang w:val="en-US" w:eastAsia="en-US"/>
        </w:rPr>
        <w:t>IV</w:t>
      </w:r>
      <w:r w:rsidRPr="00885BC1">
        <w:rPr>
          <w:rFonts w:eastAsia="Calibri"/>
          <w:sz w:val="28"/>
          <w:szCs w:val="28"/>
          <w:lang w:eastAsia="en-US"/>
        </w:rPr>
        <w:t xml:space="preserve"> курс.</w:t>
      </w:r>
    </w:p>
    <w:bookmarkEnd w:id="2"/>
    <w:p w14:paraId="4EBA52B5" w14:textId="77777777" w:rsidR="00491905" w:rsidRDefault="00491905" w:rsidP="009F1582">
      <w:pPr>
        <w:ind w:left="567"/>
        <w:jc w:val="both"/>
        <w:rPr>
          <w:rFonts w:eastAsia="Calibri"/>
          <w:sz w:val="26"/>
          <w:szCs w:val="26"/>
          <w:lang w:eastAsia="en-US"/>
        </w:rPr>
      </w:pPr>
    </w:p>
    <w:p w14:paraId="63D688BB" w14:textId="3F926A94" w:rsidR="00491905" w:rsidRPr="00491905" w:rsidRDefault="00491905" w:rsidP="00491905">
      <w:pPr>
        <w:ind w:firstLine="20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Вокальный ансамбль от 2 до 6 человек</w:t>
      </w:r>
      <w:r>
        <w:rPr>
          <w:rFonts w:eastAsia="Calibri"/>
          <w:sz w:val="28"/>
          <w:szCs w:val="28"/>
          <w:lang w:eastAsia="en-US"/>
        </w:rPr>
        <w:t>.</w:t>
      </w:r>
    </w:p>
    <w:p w14:paraId="04F8F978" w14:textId="77777777" w:rsidR="007549BD" w:rsidRPr="00885BC1" w:rsidRDefault="007549BD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первая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7-9 лет;</w:t>
      </w:r>
    </w:p>
    <w:p w14:paraId="5E87286A" w14:textId="77777777" w:rsidR="007549BD" w:rsidRPr="00885BC1" w:rsidRDefault="007549BD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вторая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10-11 лет;</w:t>
      </w:r>
    </w:p>
    <w:p w14:paraId="022650B7" w14:textId="77777777" w:rsidR="007549BD" w:rsidRPr="00885BC1" w:rsidRDefault="007549BD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третья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12-14 лет;</w:t>
      </w:r>
    </w:p>
    <w:p w14:paraId="12F326AB" w14:textId="48B8BB24" w:rsidR="007549BD" w:rsidRPr="00885BC1" w:rsidRDefault="007549BD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четвёртая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15-1</w:t>
      </w:r>
      <w:r w:rsidR="00182669">
        <w:rPr>
          <w:rFonts w:eastAsia="Calibri"/>
          <w:sz w:val="28"/>
          <w:szCs w:val="28"/>
          <w:lang w:eastAsia="en-US"/>
        </w:rPr>
        <w:t>8</w:t>
      </w:r>
      <w:r w:rsidRPr="00885BC1">
        <w:rPr>
          <w:rFonts w:eastAsia="Calibri"/>
          <w:sz w:val="28"/>
          <w:szCs w:val="28"/>
          <w:lang w:eastAsia="en-US"/>
        </w:rPr>
        <w:t xml:space="preserve"> лет;</w:t>
      </w:r>
    </w:p>
    <w:p w14:paraId="67DCE1CC" w14:textId="21AB190A" w:rsidR="007549BD" w:rsidRPr="00CB10E7" w:rsidRDefault="007549BD" w:rsidP="00CB10E7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пятая группа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 xml:space="preserve">– </w:t>
      </w:r>
      <w:r w:rsidR="009F1582" w:rsidRPr="00885BC1">
        <w:rPr>
          <w:rFonts w:eastAsia="Calibri"/>
          <w:sz w:val="28"/>
          <w:szCs w:val="28"/>
          <w:lang w:eastAsia="en-US"/>
        </w:rPr>
        <w:t>студенты СПО</w:t>
      </w:r>
    </w:p>
    <w:p w14:paraId="0EB8E064" w14:textId="77777777" w:rsidR="00491905" w:rsidRPr="00885BC1" w:rsidRDefault="00491905" w:rsidP="009F1582">
      <w:pPr>
        <w:ind w:left="567"/>
        <w:jc w:val="both"/>
        <w:rPr>
          <w:rFonts w:eastAsia="Calibri"/>
          <w:sz w:val="26"/>
          <w:szCs w:val="26"/>
          <w:lang w:eastAsia="en-US"/>
        </w:rPr>
      </w:pPr>
    </w:p>
    <w:p w14:paraId="3A608BEA" w14:textId="13A35A66" w:rsidR="00491905" w:rsidRPr="00491905" w:rsidRDefault="00491905" w:rsidP="00491905">
      <w:pPr>
        <w:ind w:firstLine="20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>Преподаватели</w:t>
      </w:r>
      <w:r>
        <w:rPr>
          <w:rFonts w:eastAsia="Calibri"/>
          <w:sz w:val="28"/>
          <w:szCs w:val="28"/>
          <w:lang w:eastAsia="en-US"/>
        </w:rPr>
        <w:t xml:space="preserve"> ДМШ и ДШИ;</w:t>
      </w:r>
    </w:p>
    <w:p w14:paraId="33419856" w14:textId="77777777" w:rsidR="00FB6F52" w:rsidRPr="00885BC1" w:rsidRDefault="00FB6F52" w:rsidP="009F1582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первая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до 35 лет;</w:t>
      </w:r>
    </w:p>
    <w:p w14:paraId="65740CEA" w14:textId="005ACA18" w:rsidR="006842FB" w:rsidRPr="00857C37" w:rsidRDefault="00FB6F52" w:rsidP="006842FB">
      <w:pPr>
        <w:numPr>
          <w:ilvl w:val="0"/>
          <w:numId w:val="14"/>
        </w:numPr>
        <w:ind w:left="567"/>
        <w:jc w:val="both"/>
        <w:rPr>
          <w:rFonts w:eastAsia="Calibri"/>
          <w:sz w:val="28"/>
          <w:szCs w:val="28"/>
          <w:lang w:eastAsia="en-US"/>
        </w:rPr>
      </w:pPr>
      <w:r w:rsidRPr="00885BC1">
        <w:rPr>
          <w:rFonts w:eastAsia="Calibri"/>
          <w:sz w:val="28"/>
          <w:szCs w:val="28"/>
          <w:lang w:eastAsia="en-US"/>
        </w:rPr>
        <w:t xml:space="preserve">вторая группа </w:t>
      </w:r>
      <w:r w:rsidRPr="00885BC1">
        <w:rPr>
          <w:rFonts w:eastAsia="Calibri"/>
          <w:sz w:val="28"/>
          <w:szCs w:val="28"/>
          <w:lang w:eastAsia="en-US"/>
        </w:rPr>
        <w:tab/>
      </w:r>
      <w:r w:rsidRPr="00885BC1">
        <w:rPr>
          <w:rFonts w:eastAsia="Calibri"/>
          <w:sz w:val="28"/>
          <w:szCs w:val="28"/>
          <w:lang w:eastAsia="en-US"/>
        </w:rPr>
        <w:tab/>
        <w:t>– старше 35 лет.</w:t>
      </w:r>
    </w:p>
    <w:p w14:paraId="30206797" w14:textId="77777777" w:rsidR="009F1582" w:rsidRDefault="009F1582" w:rsidP="009F1582">
      <w:pPr>
        <w:jc w:val="both"/>
        <w:rPr>
          <w:b/>
          <w:sz w:val="28"/>
          <w:szCs w:val="28"/>
        </w:rPr>
      </w:pPr>
    </w:p>
    <w:p w14:paraId="6632EBFD" w14:textId="158F72F5" w:rsidR="00755D24" w:rsidRDefault="00755D24" w:rsidP="00857C37">
      <w:pPr>
        <w:pStyle w:val="af3"/>
        <w:ind w:left="0"/>
        <w:contextualSpacing/>
        <w:jc w:val="both"/>
        <w:rPr>
          <w:b/>
          <w:sz w:val="28"/>
          <w:szCs w:val="28"/>
        </w:rPr>
      </w:pPr>
      <w:r w:rsidRPr="007F690D">
        <w:rPr>
          <w:b/>
          <w:sz w:val="28"/>
          <w:szCs w:val="28"/>
        </w:rPr>
        <w:t>УСЛОВИЯ УЧА</w:t>
      </w:r>
      <w:r w:rsidR="006A0FED" w:rsidRPr="007F690D">
        <w:rPr>
          <w:b/>
          <w:sz w:val="28"/>
          <w:szCs w:val="28"/>
        </w:rPr>
        <w:t>СТИЯ В КОНКУРСЕ, ЭТАПЫ КОНКУРСА</w:t>
      </w:r>
      <w:r w:rsidR="00857C37">
        <w:rPr>
          <w:b/>
          <w:sz w:val="28"/>
          <w:szCs w:val="28"/>
        </w:rPr>
        <w:t>,</w:t>
      </w:r>
      <w:r w:rsidRPr="007F690D">
        <w:rPr>
          <w:b/>
          <w:sz w:val="28"/>
          <w:szCs w:val="28"/>
        </w:rPr>
        <w:t xml:space="preserve"> </w:t>
      </w:r>
      <w:r w:rsidR="00857C37">
        <w:rPr>
          <w:b/>
          <w:sz w:val="28"/>
          <w:szCs w:val="28"/>
        </w:rPr>
        <w:t>ПРОГРАММНЫЕ ТРЕБОВАНИЯ</w:t>
      </w:r>
    </w:p>
    <w:p w14:paraId="4A942479" w14:textId="77777777" w:rsidR="00D40F12" w:rsidRPr="007F690D" w:rsidRDefault="00D40F12" w:rsidP="009F1582">
      <w:pPr>
        <w:jc w:val="both"/>
        <w:rPr>
          <w:b/>
          <w:sz w:val="28"/>
          <w:szCs w:val="28"/>
        </w:rPr>
      </w:pPr>
    </w:p>
    <w:p w14:paraId="30480E73" w14:textId="77777777" w:rsidR="00720ECD" w:rsidRPr="00720ECD" w:rsidRDefault="00720ECD" w:rsidP="009F1582">
      <w:pPr>
        <w:numPr>
          <w:ilvl w:val="0"/>
          <w:numId w:val="28"/>
        </w:numPr>
        <w:shd w:val="clear" w:color="auto" w:fill="FFFFFF"/>
        <w:ind w:left="567"/>
        <w:jc w:val="both"/>
        <w:outlineLvl w:val="1"/>
        <w:rPr>
          <w:sz w:val="28"/>
          <w:szCs w:val="28"/>
        </w:rPr>
      </w:pPr>
      <w:r w:rsidRPr="00A024B6">
        <w:rPr>
          <w:rFonts w:eastAsia="Calibri"/>
          <w:sz w:val="28"/>
          <w:szCs w:val="28"/>
          <w:lang w:eastAsia="en-US"/>
        </w:rPr>
        <w:t xml:space="preserve">В конкурсе могут принять участие учащиеся </w:t>
      </w:r>
      <w:r w:rsidR="007549BD">
        <w:rPr>
          <w:rFonts w:eastAsia="Calibri"/>
          <w:sz w:val="28"/>
          <w:szCs w:val="28"/>
          <w:lang w:eastAsia="en-US"/>
        </w:rPr>
        <w:t>и преподаватели</w:t>
      </w:r>
      <w:r w:rsidR="00FB6F52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детских музыкальных школ и </w:t>
      </w:r>
      <w:r w:rsidRPr="00720ECD">
        <w:rPr>
          <w:sz w:val="28"/>
          <w:szCs w:val="28"/>
        </w:rPr>
        <w:t xml:space="preserve">детских </w:t>
      </w:r>
      <w:r w:rsidR="00FB6F52">
        <w:rPr>
          <w:sz w:val="28"/>
          <w:szCs w:val="28"/>
        </w:rPr>
        <w:t xml:space="preserve">школ искусств, а также студенты и преподаватели </w:t>
      </w:r>
      <w:r w:rsidRPr="00720ECD">
        <w:rPr>
          <w:sz w:val="28"/>
          <w:szCs w:val="28"/>
        </w:rPr>
        <w:t xml:space="preserve">средних </w:t>
      </w:r>
      <w:r w:rsidR="00FB6F52">
        <w:rPr>
          <w:sz w:val="28"/>
          <w:szCs w:val="28"/>
        </w:rPr>
        <w:t xml:space="preserve">и высших </w:t>
      </w:r>
      <w:r w:rsidRPr="00720ECD">
        <w:rPr>
          <w:sz w:val="28"/>
          <w:szCs w:val="28"/>
        </w:rPr>
        <w:t xml:space="preserve">профессиональных учебных заведений сферы культуры и искусства Московской области, Москвы, субъектов Российской Федерации. </w:t>
      </w:r>
    </w:p>
    <w:p w14:paraId="575F191C" w14:textId="77777777" w:rsidR="00720ECD" w:rsidRDefault="00720ECD" w:rsidP="009F1582">
      <w:pPr>
        <w:pStyle w:val="a5"/>
        <w:numPr>
          <w:ilvl w:val="0"/>
          <w:numId w:val="23"/>
        </w:numPr>
        <w:ind w:left="567" w:right="-1"/>
        <w:jc w:val="both"/>
        <w:outlineLvl w:val="0"/>
        <w:rPr>
          <w:b w:val="0"/>
          <w:szCs w:val="28"/>
        </w:rPr>
      </w:pPr>
      <w:r w:rsidRPr="00755D24">
        <w:rPr>
          <w:b w:val="0"/>
          <w:szCs w:val="28"/>
        </w:rPr>
        <w:t>Конкурс проходит в один этап в очном формате.</w:t>
      </w:r>
    </w:p>
    <w:p w14:paraId="76531E03" w14:textId="77777777" w:rsidR="00720ECD" w:rsidRPr="00720ECD" w:rsidRDefault="00720ECD" w:rsidP="009F1582">
      <w:pPr>
        <w:numPr>
          <w:ilvl w:val="0"/>
          <w:numId w:val="23"/>
        </w:numPr>
        <w:shd w:val="clear" w:color="auto" w:fill="FFFFFF"/>
        <w:ind w:left="567"/>
        <w:jc w:val="both"/>
        <w:outlineLvl w:val="1"/>
        <w:rPr>
          <w:bCs/>
          <w:sz w:val="28"/>
          <w:szCs w:val="28"/>
        </w:rPr>
      </w:pPr>
      <w:r w:rsidRPr="00623ACF">
        <w:rPr>
          <w:bCs/>
          <w:sz w:val="28"/>
          <w:szCs w:val="28"/>
        </w:rPr>
        <w:t xml:space="preserve">Прослушивания участников Конкурса </w:t>
      </w:r>
      <w:r>
        <w:rPr>
          <w:bCs/>
          <w:sz w:val="28"/>
          <w:szCs w:val="28"/>
        </w:rPr>
        <w:t>проводятся публично. Результаты к</w:t>
      </w:r>
      <w:r w:rsidRPr="00720ECD">
        <w:rPr>
          <w:bCs/>
          <w:sz w:val="28"/>
          <w:szCs w:val="28"/>
        </w:rPr>
        <w:t>онкурса сообщаются участникам после прослушивания, обсуждения и голосования жюри, а также публикуются на сайте МАУДО Одинцовской ДШИ «Классика» (</w:t>
      </w:r>
      <w:hyperlink r:id="rId7" w:history="1">
        <w:r w:rsidRPr="00720ECD">
          <w:rPr>
            <w:rStyle w:val="a9"/>
            <w:bCs/>
            <w:sz w:val="28"/>
            <w:szCs w:val="28"/>
          </w:rPr>
          <w:t>https://klassika-dshi.ru/</w:t>
        </w:r>
      </w:hyperlink>
      <w:r w:rsidRPr="00720ECD">
        <w:rPr>
          <w:bCs/>
          <w:sz w:val="28"/>
          <w:szCs w:val="28"/>
        </w:rPr>
        <w:t>) в разделе «Конкурсы».</w:t>
      </w:r>
    </w:p>
    <w:p w14:paraId="6DB346EF" w14:textId="77777777" w:rsidR="00755D24" w:rsidRPr="00720ECD" w:rsidRDefault="00755D24" w:rsidP="009F1582">
      <w:pPr>
        <w:pStyle w:val="af3"/>
        <w:numPr>
          <w:ilvl w:val="0"/>
          <w:numId w:val="23"/>
        </w:numPr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Подавая заявку, участник автоматически соглашается с условиями </w:t>
      </w:r>
      <w:r w:rsidR="00720ECD">
        <w:rPr>
          <w:sz w:val="28"/>
          <w:szCs w:val="28"/>
        </w:rPr>
        <w:t xml:space="preserve">данного </w:t>
      </w:r>
      <w:r w:rsidRPr="00720ECD">
        <w:rPr>
          <w:sz w:val="28"/>
          <w:szCs w:val="28"/>
        </w:rPr>
        <w:t>положения.</w:t>
      </w:r>
    </w:p>
    <w:p w14:paraId="11B523C1" w14:textId="77777777" w:rsidR="0099489C" w:rsidRPr="00720ECD" w:rsidRDefault="00CB6880" w:rsidP="009F1582">
      <w:pPr>
        <w:pStyle w:val="af3"/>
        <w:numPr>
          <w:ilvl w:val="0"/>
          <w:numId w:val="23"/>
        </w:numPr>
        <w:ind w:left="567"/>
        <w:contextualSpacing/>
        <w:jc w:val="both"/>
        <w:rPr>
          <w:sz w:val="28"/>
          <w:szCs w:val="28"/>
        </w:rPr>
      </w:pPr>
      <w:r w:rsidRPr="00755D24">
        <w:rPr>
          <w:sz w:val="28"/>
          <w:szCs w:val="28"/>
        </w:rPr>
        <w:t xml:space="preserve">В конкурсную программу входит исполнение </w:t>
      </w:r>
      <w:r w:rsidRPr="00755D24">
        <w:rPr>
          <w:sz w:val="28"/>
          <w:szCs w:val="28"/>
          <w:u w:val="single"/>
        </w:rPr>
        <w:t>двух разнохарактерных</w:t>
      </w:r>
      <w:r w:rsidR="00ED38F3" w:rsidRPr="00755D24">
        <w:rPr>
          <w:sz w:val="28"/>
          <w:szCs w:val="28"/>
        </w:rPr>
        <w:t xml:space="preserve"> </w:t>
      </w:r>
      <w:r w:rsidR="00720ECD">
        <w:rPr>
          <w:sz w:val="28"/>
          <w:szCs w:val="28"/>
        </w:rPr>
        <w:t xml:space="preserve">вокальных </w:t>
      </w:r>
      <w:r w:rsidR="00ED38F3" w:rsidRPr="00720ECD">
        <w:rPr>
          <w:sz w:val="28"/>
          <w:szCs w:val="28"/>
        </w:rPr>
        <w:t>произведений</w:t>
      </w:r>
      <w:r w:rsidR="007A267A" w:rsidRPr="00720ECD">
        <w:rPr>
          <w:sz w:val="28"/>
          <w:szCs w:val="28"/>
        </w:rPr>
        <w:t xml:space="preserve"> </w:t>
      </w:r>
      <w:r w:rsidR="007A267A" w:rsidRPr="00720ECD">
        <w:rPr>
          <w:bCs/>
          <w:sz w:val="28"/>
          <w:szCs w:val="28"/>
        </w:rPr>
        <w:t>русской классики</w:t>
      </w:r>
      <w:r w:rsidR="00ED38F3" w:rsidRPr="00720ECD">
        <w:rPr>
          <w:sz w:val="28"/>
          <w:szCs w:val="28"/>
        </w:rPr>
        <w:t>.</w:t>
      </w:r>
    </w:p>
    <w:p w14:paraId="4C7E4EF8" w14:textId="77777777" w:rsidR="00D40F12" w:rsidRPr="00755D24" w:rsidRDefault="00D40F12" w:rsidP="009F1582">
      <w:pPr>
        <w:pStyle w:val="af3"/>
        <w:ind w:left="0"/>
        <w:contextualSpacing/>
        <w:jc w:val="both"/>
        <w:rPr>
          <w:sz w:val="28"/>
          <w:szCs w:val="28"/>
        </w:rPr>
      </w:pPr>
    </w:p>
    <w:p w14:paraId="24A86A0B" w14:textId="77777777" w:rsidR="009832E9" w:rsidRPr="00857C37" w:rsidRDefault="00CC7D81" w:rsidP="009F1582">
      <w:pPr>
        <w:pStyle w:val="af3"/>
        <w:ind w:left="0"/>
        <w:contextualSpacing/>
        <w:jc w:val="both"/>
        <w:rPr>
          <w:bCs/>
          <w:sz w:val="28"/>
          <w:szCs w:val="28"/>
        </w:rPr>
      </w:pPr>
      <w:r w:rsidRPr="00857C37">
        <w:rPr>
          <w:bCs/>
          <w:sz w:val="28"/>
          <w:szCs w:val="28"/>
        </w:rPr>
        <w:t>Программные требования для в</w:t>
      </w:r>
      <w:r w:rsidR="00B65297" w:rsidRPr="00857C37">
        <w:rPr>
          <w:bCs/>
          <w:sz w:val="28"/>
          <w:szCs w:val="28"/>
        </w:rPr>
        <w:t>се</w:t>
      </w:r>
      <w:r w:rsidRPr="00857C37">
        <w:rPr>
          <w:bCs/>
          <w:sz w:val="28"/>
          <w:szCs w:val="28"/>
        </w:rPr>
        <w:t>х</w:t>
      </w:r>
      <w:r w:rsidR="006B283B" w:rsidRPr="00857C37">
        <w:rPr>
          <w:bCs/>
          <w:sz w:val="28"/>
          <w:szCs w:val="28"/>
        </w:rPr>
        <w:t xml:space="preserve"> номинаций и всех</w:t>
      </w:r>
      <w:r w:rsidR="009832E9" w:rsidRPr="00857C37">
        <w:rPr>
          <w:bCs/>
          <w:sz w:val="28"/>
          <w:szCs w:val="28"/>
        </w:rPr>
        <w:t xml:space="preserve"> </w:t>
      </w:r>
      <w:r w:rsidR="005E2F67" w:rsidRPr="00857C37">
        <w:rPr>
          <w:bCs/>
          <w:sz w:val="28"/>
          <w:szCs w:val="28"/>
        </w:rPr>
        <w:t>возрастны</w:t>
      </w:r>
      <w:r w:rsidRPr="00857C37">
        <w:rPr>
          <w:bCs/>
          <w:sz w:val="28"/>
          <w:szCs w:val="28"/>
        </w:rPr>
        <w:t>х</w:t>
      </w:r>
      <w:r w:rsidR="005E2F67" w:rsidRPr="00857C37">
        <w:rPr>
          <w:bCs/>
          <w:sz w:val="28"/>
          <w:szCs w:val="28"/>
        </w:rPr>
        <w:t xml:space="preserve"> </w:t>
      </w:r>
      <w:r w:rsidR="009832E9" w:rsidRPr="00857C37">
        <w:rPr>
          <w:bCs/>
          <w:sz w:val="28"/>
          <w:szCs w:val="28"/>
        </w:rPr>
        <w:t>груп</w:t>
      </w:r>
      <w:r w:rsidRPr="00857C37">
        <w:rPr>
          <w:bCs/>
          <w:sz w:val="28"/>
          <w:szCs w:val="28"/>
        </w:rPr>
        <w:t>п</w:t>
      </w:r>
      <w:r w:rsidR="00DA1C66" w:rsidRPr="00857C37">
        <w:rPr>
          <w:bCs/>
          <w:sz w:val="28"/>
          <w:szCs w:val="28"/>
        </w:rPr>
        <w:t>:</w:t>
      </w:r>
    </w:p>
    <w:p w14:paraId="6BF8FBB0" w14:textId="12F85DAB" w:rsidR="009832E9" w:rsidRPr="00857C37" w:rsidRDefault="00857C37" w:rsidP="00857C37">
      <w:pPr>
        <w:pStyle w:val="a5"/>
        <w:ind w:right="-1" w:firstLine="142"/>
        <w:jc w:val="both"/>
        <w:outlineLvl w:val="0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</w:t>
      </w:r>
      <w:r w:rsidR="009832E9" w:rsidRPr="00857C37">
        <w:rPr>
          <w:b w:val="0"/>
          <w:bCs/>
          <w:szCs w:val="28"/>
        </w:rPr>
        <w:t xml:space="preserve">1. Русская народная песня с сопровождением или </w:t>
      </w:r>
      <w:r w:rsidR="00ED2836" w:rsidRPr="00857C37">
        <w:rPr>
          <w:b w:val="0"/>
          <w:bCs/>
          <w:szCs w:val="28"/>
        </w:rPr>
        <w:t>без сопровождения (</w:t>
      </w:r>
      <w:r w:rsidR="00ED2836" w:rsidRPr="00857C37">
        <w:rPr>
          <w:b w:val="0"/>
          <w:bCs/>
          <w:szCs w:val="28"/>
          <w:lang w:val="en-US"/>
        </w:rPr>
        <w:t>a</w:t>
      </w:r>
      <w:r w:rsidR="00ED2836" w:rsidRPr="00857C37">
        <w:rPr>
          <w:b w:val="0"/>
          <w:bCs/>
          <w:szCs w:val="28"/>
        </w:rPr>
        <w:t>’</w:t>
      </w:r>
      <w:r w:rsidR="00ED2836" w:rsidRPr="00857C37">
        <w:rPr>
          <w:b w:val="0"/>
          <w:bCs/>
          <w:szCs w:val="28"/>
          <w:lang w:val="en-US"/>
        </w:rPr>
        <w:t>capella</w:t>
      </w:r>
      <w:r w:rsidR="00ED2836" w:rsidRPr="00857C37">
        <w:rPr>
          <w:b w:val="0"/>
          <w:bCs/>
          <w:szCs w:val="28"/>
        </w:rPr>
        <w:t>)</w:t>
      </w:r>
      <w:r w:rsidR="00AE42BD" w:rsidRPr="00857C37">
        <w:rPr>
          <w:b w:val="0"/>
          <w:bCs/>
          <w:szCs w:val="28"/>
        </w:rPr>
        <w:t>.</w:t>
      </w:r>
      <w:r w:rsidR="009832E9" w:rsidRPr="00857C37">
        <w:rPr>
          <w:b w:val="0"/>
          <w:bCs/>
          <w:szCs w:val="28"/>
        </w:rPr>
        <w:t xml:space="preserve"> </w:t>
      </w:r>
    </w:p>
    <w:p w14:paraId="49DC8B05" w14:textId="5D2E15ED" w:rsidR="009832E9" w:rsidRPr="00857C37" w:rsidRDefault="00857C37" w:rsidP="00857C37">
      <w:pPr>
        <w:pStyle w:val="a5"/>
        <w:ind w:right="-1" w:firstLine="142"/>
        <w:jc w:val="both"/>
        <w:outlineLvl w:val="0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</w:t>
      </w:r>
      <w:r w:rsidR="009832E9" w:rsidRPr="00857C37">
        <w:rPr>
          <w:b w:val="0"/>
          <w:bCs/>
          <w:szCs w:val="28"/>
        </w:rPr>
        <w:t xml:space="preserve">2. Произведение </w:t>
      </w:r>
      <w:r w:rsidR="00961997" w:rsidRPr="00857C37">
        <w:rPr>
          <w:b w:val="0"/>
          <w:bCs/>
          <w:szCs w:val="28"/>
        </w:rPr>
        <w:t xml:space="preserve">русского или </w:t>
      </w:r>
      <w:r w:rsidR="009832E9" w:rsidRPr="00857C37">
        <w:rPr>
          <w:b w:val="0"/>
          <w:bCs/>
          <w:szCs w:val="28"/>
        </w:rPr>
        <w:t>советского композитора</w:t>
      </w:r>
      <w:r w:rsidR="000A6B0A" w:rsidRPr="00857C37">
        <w:rPr>
          <w:b w:val="0"/>
          <w:bCs/>
          <w:szCs w:val="28"/>
        </w:rPr>
        <w:t xml:space="preserve"> любой эпохи.</w:t>
      </w:r>
      <w:r w:rsidR="009832E9" w:rsidRPr="00857C37">
        <w:rPr>
          <w:b w:val="0"/>
          <w:bCs/>
          <w:szCs w:val="28"/>
        </w:rPr>
        <w:t xml:space="preserve"> </w:t>
      </w:r>
    </w:p>
    <w:p w14:paraId="2CCE10DD" w14:textId="77777777" w:rsidR="00755D24" w:rsidRDefault="00755D24" w:rsidP="009F1582">
      <w:pPr>
        <w:pStyle w:val="a5"/>
        <w:numPr>
          <w:ilvl w:val="0"/>
          <w:numId w:val="24"/>
        </w:numPr>
        <w:ind w:left="567" w:right="-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д</w:t>
      </w:r>
      <w:r w:rsidR="00776A7F" w:rsidRPr="00523916">
        <w:rPr>
          <w:b w:val="0"/>
          <w:szCs w:val="28"/>
        </w:rPr>
        <w:t xml:space="preserve">ля ансамблей </w:t>
      </w:r>
      <w:r w:rsidR="000A6B0A" w:rsidRPr="00523916">
        <w:rPr>
          <w:b w:val="0"/>
          <w:szCs w:val="28"/>
        </w:rPr>
        <w:t>1-2</w:t>
      </w:r>
      <w:r w:rsidR="00776A7F" w:rsidRPr="00523916">
        <w:rPr>
          <w:b w:val="0"/>
          <w:szCs w:val="28"/>
        </w:rPr>
        <w:t xml:space="preserve"> </w:t>
      </w:r>
      <w:r w:rsidR="00167BBB" w:rsidRPr="00523916">
        <w:rPr>
          <w:b w:val="0"/>
          <w:szCs w:val="28"/>
        </w:rPr>
        <w:t xml:space="preserve">возрастной </w:t>
      </w:r>
      <w:r w:rsidR="00776A7F" w:rsidRPr="00523916">
        <w:rPr>
          <w:b w:val="0"/>
          <w:szCs w:val="28"/>
        </w:rPr>
        <w:t>группы приве</w:t>
      </w:r>
      <w:r>
        <w:rPr>
          <w:b w:val="0"/>
          <w:szCs w:val="28"/>
        </w:rPr>
        <w:t>тствуются элементы двухголосия;</w:t>
      </w:r>
    </w:p>
    <w:p w14:paraId="7869C426" w14:textId="77777777" w:rsidR="00755D24" w:rsidRPr="00824857" w:rsidRDefault="00755D24" w:rsidP="009F1582">
      <w:pPr>
        <w:pStyle w:val="a5"/>
        <w:numPr>
          <w:ilvl w:val="0"/>
          <w:numId w:val="24"/>
        </w:numPr>
        <w:ind w:left="567" w:right="-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д</w:t>
      </w:r>
      <w:r w:rsidR="00776A7F" w:rsidRPr="00523916">
        <w:rPr>
          <w:b w:val="0"/>
          <w:szCs w:val="28"/>
        </w:rPr>
        <w:t xml:space="preserve">ля </w:t>
      </w:r>
      <w:r w:rsidR="00776A7F" w:rsidRPr="00824857">
        <w:rPr>
          <w:b w:val="0"/>
          <w:szCs w:val="28"/>
        </w:rPr>
        <w:t xml:space="preserve">ансамблей </w:t>
      </w:r>
      <w:r w:rsidR="000A6B0A" w:rsidRPr="00824857">
        <w:rPr>
          <w:b w:val="0"/>
          <w:szCs w:val="28"/>
        </w:rPr>
        <w:t>3-</w:t>
      </w:r>
      <w:r w:rsidR="00B65297" w:rsidRPr="00824857">
        <w:rPr>
          <w:b w:val="0"/>
          <w:szCs w:val="28"/>
        </w:rPr>
        <w:t>4</w:t>
      </w:r>
      <w:r w:rsidR="00776A7F" w:rsidRPr="00824857">
        <w:rPr>
          <w:b w:val="0"/>
          <w:szCs w:val="28"/>
        </w:rPr>
        <w:t xml:space="preserve"> </w:t>
      </w:r>
      <w:r w:rsidR="00167BBB" w:rsidRPr="00824857">
        <w:rPr>
          <w:b w:val="0"/>
          <w:szCs w:val="28"/>
        </w:rPr>
        <w:t xml:space="preserve">возрастных </w:t>
      </w:r>
      <w:r w:rsidR="00776A7F" w:rsidRPr="00824857">
        <w:rPr>
          <w:b w:val="0"/>
          <w:szCs w:val="28"/>
        </w:rPr>
        <w:t>групп приветствуются элементы трёхголосия</w:t>
      </w:r>
      <w:r w:rsidRPr="00824857">
        <w:rPr>
          <w:b w:val="0"/>
          <w:szCs w:val="28"/>
        </w:rPr>
        <w:t>;</w:t>
      </w:r>
      <w:r w:rsidR="00CF1D1D" w:rsidRPr="00824857">
        <w:rPr>
          <w:b w:val="0"/>
          <w:szCs w:val="28"/>
        </w:rPr>
        <w:t xml:space="preserve"> </w:t>
      </w:r>
    </w:p>
    <w:p w14:paraId="0C96EC28" w14:textId="77777777" w:rsidR="00C3597A" w:rsidRPr="00824857" w:rsidRDefault="00755D24" w:rsidP="009F1582">
      <w:pPr>
        <w:pStyle w:val="a5"/>
        <w:numPr>
          <w:ilvl w:val="0"/>
          <w:numId w:val="24"/>
        </w:numPr>
        <w:ind w:left="567" w:right="-1"/>
        <w:jc w:val="both"/>
        <w:outlineLvl w:val="0"/>
        <w:rPr>
          <w:b w:val="0"/>
          <w:szCs w:val="28"/>
        </w:rPr>
      </w:pPr>
      <w:r w:rsidRPr="00824857">
        <w:rPr>
          <w:b w:val="0"/>
          <w:szCs w:val="28"/>
        </w:rPr>
        <w:t>д</w:t>
      </w:r>
      <w:r w:rsidR="007F690D">
        <w:rPr>
          <w:b w:val="0"/>
          <w:szCs w:val="28"/>
        </w:rPr>
        <w:t>ля ансамблей 5</w:t>
      </w:r>
      <w:r w:rsidR="00B65297" w:rsidRPr="00824857">
        <w:rPr>
          <w:b w:val="0"/>
          <w:szCs w:val="28"/>
        </w:rPr>
        <w:t xml:space="preserve"> </w:t>
      </w:r>
      <w:r w:rsidR="00167BBB" w:rsidRPr="00824857">
        <w:rPr>
          <w:b w:val="0"/>
          <w:szCs w:val="28"/>
        </w:rPr>
        <w:t>возрастн</w:t>
      </w:r>
      <w:r w:rsidR="007F690D">
        <w:rPr>
          <w:b w:val="0"/>
          <w:szCs w:val="28"/>
        </w:rPr>
        <w:t>ой</w:t>
      </w:r>
      <w:r w:rsidR="00167BBB" w:rsidRPr="00824857">
        <w:rPr>
          <w:b w:val="0"/>
          <w:szCs w:val="28"/>
        </w:rPr>
        <w:t xml:space="preserve"> </w:t>
      </w:r>
      <w:r w:rsidR="00B65297" w:rsidRPr="00824857">
        <w:rPr>
          <w:b w:val="0"/>
          <w:szCs w:val="28"/>
        </w:rPr>
        <w:t>групп</w:t>
      </w:r>
      <w:r w:rsidR="007F690D">
        <w:rPr>
          <w:b w:val="0"/>
          <w:szCs w:val="28"/>
        </w:rPr>
        <w:t>ы</w:t>
      </w:r>
      <w:r w:rsidR="00B65297" w:rsidRPr="00824857">
        <w:rPr>
          <w:b w:val="0"/>
          <w:szCs w:val="28"/>
        </w:rPr>
        <w:t xml:space="preserve"> желательно полноценное трё</w:t>
      </w:r>
      <w:r w:rsidRPr="00824857">
        <w:rPr>
          <w:b w:val="0"/>
          <w:szCs w:val="28"/>
        </w:rPr>
        <w:t>хголосие;</w:t>
      </w:r>
      <w:r w:rsidR="00B65297" w:rsidRPr="00824857">
        <w:rPr>
          <w:b w:val="0"/>
          <w:szCs w:val="28"/>
        </w:rPr>
        <w:t xml:space="preserve"> </w:t>
      </w:r>
    </w:p>
    <w:p w14:paraId="14EE61DF" w14:textId="77777777" w:rsidR="00824857" w:rsidRPr="00824857" w:rsidRDefault="00DA1C66" w:rsidP="009F1582">
      <w:pPr>
        <w:ind w:firstLine="567"/>
        <w:jc w:val="both"/>
        <w:rPr>
          <w:b/>
          <w:sz w:val="28"/>
          <w:szCs w:val="28"/>
        </w:rPr>
      </w:pPr>
      <w:r w:rsidRPr="00824857">
        <w:rPr>
          <w:bCs/>
          <w:sz w:val="28"/>
          <w:szCs w:val="28"/>
        </w:rPr>
        <w:lastRenderedPageBreak/>
        <w:t>Возрастная группа ансамблей</w:t>
      </w:r>
      <w:r w:rsidR="00776A7F" w:rsidRPr="00824857">
        <w:rPr>
          <w:sz w:val="28"/>
          <w:szCs w:val="28"/>
        </w:rPr>
        <w:t xml:space="preserve"> </w:t>
      </w:r>
      <w:r w:rsidRPr="00824857">
        <w:rPr>
          <w:sz w:val="28"/>
          <w:szCs w:val="28"/>
        </w:rPr>
        <w:t xml:space="preserve">определяется в дуэтах по старшему участнику, для остальных ансамблей </w:t>
      </w:r>
      <w:r w:rsidR="00B65297" w:rsidRPr="00824857">
        <w:rPr>
          <w:sz w:val="28"/>
          <w:szCs w:val="28"/>
        </w:rPr>
        <w:t>– не менее 80%</w:t>
      </w:r>
      <w:r w:rsidRPr="00824857">
        <w:rPr>
          <w:sz w:val="28"/>
          <w:szCs w:val="28"/>
        </w:rPr>
        <w:t xml:space="preserve"> </w:t>
      </w:r>
      <w:r w:rsidR="00B65297" w:rsidRPr="00824857">
        <w:rPr>
          <w:sz w:val="28"/>
          <w:szCs w:val="28"/>
        </w:rPr>
        <w:t xml:space="preserve">участников </w:t>
      </w:r>
      <w:r w:rsidRPr="00824857">
        <w:rPr>
          <w:sz w:val="28"/>
          <w:szCs w:val="28"/>
        </w:rPr>
        <w:t>коллектива</w:t>
      </w:r>
      <w:r w:rsidR="00B65297" w:rsidRPr="00824857">
        <w:rPr>
          <w:sz w:val="28"/>
          <w:szCs w:val="28"/>
        </w:rPr>
        <w:t xml:space="preserve"> должны соответствовать возрастной группе</w:t>
      </w:r>
      <w:r w:rsidRPr="00824857">
        <w:rPr>
          <w:sz w:val="28"/>
          <w:szCs w:val="28"/>
        </w:rPr>
        <w:t>.</w:t>
      </w:r>
      <w:r w:rsidR="00E31192" w:rsidRPr="00824857">
        <w:rPr>
          <w:sz w:val="28"/>
          <w:szCs w:val="28"/>
        </w:rPr>
        <w:t xml:space="preserve"> </w:t>
      </w:r>
      <w:r w:rsidR="00824857" w:rsidRPr="00824857">
        <w:rPr>
          <w:sz w:val="28"/>
          <w:szCs w:val="28"/>
        </w:rPr>
        <w:t xml:space="preserve">Возраст участников определяется на день проведения конкурса.  </w:t>
      </w:r>
    </w:p>
    <w:p w14:paraId="66F52DBB" w14:textId="77777777" w:rsidR="003A7A71" w:rsidRPr="00A715FF" w:rsidRDefault="003A7A71" w:rsidP="00CB10E7">
      <w:pPr>
        <w:jc w:val="both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14:paraId="55FDBCF3" w14:textId="77777777" w:rsidR="006A0FED" w:rsidRDefault="006A0FED" w:rsidP="009F15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ПОДАЧИ ЗАЯВОК НА УЧАСТИЕ В ТВОРЧЕСКОМ МЕРОПРИЯТИИ </w:t>
      </w:r>
    </w:p>
    <w:p w14:paraId="02469285" w14:textId="77777777" w:rsidR="00D40F12" w:rsidRDefault="00D40F12" w:rsidP="009F1582">
      <w:pPr>
        <w:jc w:val="both"/>
        <w:rPr>
          <w:b/>
          <w:sz w:val="28"/>
          <w:szCs w:val="28"/>
        </w:rPr>
      </w:pPr>
    </w:p>
    <w:p w14:paraId="686F9C6E" w14:textId="77777777" w:rsidR="007C1D28" w:rsidRPr="00857C37" w:rsidRDefault="007C1D28" w:rsidP="009F1582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57C37">
        <w:rPr>
          <w:rFonts w:eastAsia="Calibri"/>
          <w:sz w:val="28"/>
          <w:szCs w:val="28"/>
          <w:lang w:eastAsia="en-US"/>
        </w:rPr>
        <w:t xml:space="preserve">Для участия в Конкурсе необходимо </w:t>
      </w:r>
      <w:r w:rsidR="00293D51" w:rsidRPr="00857C37">
        <w:rPr>
          <w:rFonts w:eastAsia="Calibri"/>
          <w:sz w:val="28"/>
          <w:szCs w:val="28"/>
          <w:lang w:eastAsia="en-US"/>
        </w:rPr>
        <w:t xml:space="preserve">с </w:t>
      </w:r>
      <w:r w:rsidR="00422195" w:rsidRPr="00857C37">
        <w:rPr>
          <w:rFonts w:eastAsia="Calibri"/>
          <w:sz w:val="28"/>
          <w:szCs w:val="28"/>
          <w:lang w:eastAsia="en-US"/>
        </w:rPr>
        <w:t>10</w:t>
      </w:r>
      <w:r w:rsidR="00167BBB" w:rsidRPr="00857C37">
        <w:rPr>
          <w:rFonts w:eastAsia="Calibri"/>
          <w:sz w:val="28"/>
          <w:szCs w:val="28"/>
          <w:lang w:eastAsia="en-US"/>
        </w:rPr>
        <w:t xml:space="preserve"> января по </w:t>
      </w:r>
      <w:r w:rsidR="00422195" w:rsidRPr="00857C37">
        <w:rPr>
          <w:rFonts w:eastAsia="Calibri"/>
          <w:sz w:val="28"/>
          <w:szCs w:val="28"/>
          <w:lang w:eastAsia="en-US"/>
        </w:rPr>
        <w:t>10</w:t>
      </w:r>
      <w:r w:rsidR="00293D51" w:rsidRPr="00857C37">
        <w:rPr>
          <w:rFonts w:eastAsia="Calibri"/>
          <w:sz w:val="28"/>
          <w:szCs w:val="28"/>
          <w:lang w:eastAsia="en-US"/>
        </w:rPr>
        <w:t xml:space="preserve"> феврал</w:t>
      </w:r>
      <w:r w:rsidR="007A267A" w:rsidRPr="00857C37">
        <w:rPr>
          <w:rFonts w:eastAsia="Calibri"/>
          <w:sz w:val="28"/>
          <w:szCs w:val="28"/>
          <w:lang w:eastAsia="en-US"/>
        </w:rPr>
        <w:t>я</w:t>
      </w:r>
      <w:r w:rsidRPr="00857C37">
        <w:rPr>
          <w:rFonts w:eastAsia="Calibri"/>
          <w:sz w:val="28"/>
          <w:szCs w:val="28"/>
          <w:lang w:eastAsia="en-US"/>
        </w:rPr>
        <w:t xml:space="preserve"> 202</w:t>
      </w:r>
      <w:r w:rsidR="007F690D" w:rsidRPr="00857C37">
        <w:rPr>
          <w:rFonts w:eastAsia="Calibri"/>
          <w:sz w:val="28"/>
          <w:szCs w:val="28"/>
          <w:lang w:eastAsia="en-US"/>
        </w:rPr>
        <w:t>6</w:t>
      </w:r>
      <w:r w:rsidRPr="00857C37">
        <w:rPr>
          <w:rFonts w:eastAsia="Calibri"/>
          <w:sz w:val="28"/>
          <w:szCs w:val="28"/>
          <w:lang w:eastAsia="en-US"/>
        </w:rPr>
        <w:t xml:space="preserve"> года предоставить </w:t>
      </w:r>
      <w:r w:rsidR="00BD41B2" w:rsidRPr="00857C37">
        <w:rPr>
          <w:rFonts w:eastAsia="Calibri"/>
          <w:sz w:val="28"/>
          <w:szCs w:val="28"/>
          <w:lang w:eastAsia="en-US"/>
        </w:rPr>
        <w:t xml:space="preserve">в оргкомитет </w:t>
      </w:r>
      <w:r w:rsidRPr="00857C37">
        <w:rPr>
          <w:rFonts w:eastAsia="Calibri"/>
          <w:sz w:val="28"/>
          <w:szCs w:val="28"/>
          <w:lang w:eastAsia="en-US"/>
        </w:rPr>
        <w:t>следующие документы:</w:t>
      </w:r>
    </w:p>
    <w:p w14:paraId="1C6999AE" w14:textId="0EB15005" w:rsidR="007C1D28" w:rsidRPr="003C4CC5" w:rsidRDefault="003C4CC5" w:rsidP="003C4CC5">
      <w:pPr>
        <w:numPr>
          <w:ilvl w:val="0"/>
          <w:numId w:val="17"/>
        </w:numPr>
        <w:spacing w:after="160" w:line="259" w:lineRule="auto"/>
        <w:ind w:left="0"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4CC5">
        <w:rPr>
          <w:rFonts w:eastAsia="Calibri"/>
          <w:sz w:val="28"/>
          <w:szCs w:val="28"/>
          <w:lang w:eastAsia="en-US"/>
        </w:rPr>
        <w:t xml:space="preserve">Заявка (Приложение № 1) должна быть заполнена печатным текстом по предложенной форме на каждого участника отдельно. </w:t>
      </w:r>
      <w:r w:rsidR="007C1D28" w:rsidRPr="003C4CC5">
        <w:rPr>
          <w:rFonts w:eastAsia="Calibri"/>
          <w:sz w:val="28"/>
          <w:szCs w:val="28"/>
          <w:lang w:eastAsia="en-US"/>
        </w:rPr>
        <w:t>Заявка заполняется на официальном бланке</w:t>
      </w:r>
      <w:r w:rsidR="00BF4383" w:rsidRPr="003C4CC5">
        <w:rPr>
          <w:rFonts w:eastAsia="Calibri"/>
          <w:sz w:val="28"/>
          <w:szCs w:val="28"/>
          <w:lang w:eastAsia="en-US"/>
        </w:rPr>
        <w:t xml:space="preserve"> образовательной организации. З</w:t>
      </w:r>
      <w:r w:rsidR="007C1D28" w:rsidRPr="003C4CC5">
        <w:rPr>
          <w:rFonts w:eastAsia="Calibri"/>
          <w:sz w:val="28"/>
          <w:szCs w:val="28"/>
          <w:lang w:eastAsia="en-US"/>
        </w:rPr>
        <w:t>аявки направляются в формате PDF или JPG c подписью руководителя и печатью направляющей организации</w:t>
      </w:r>
      <w:r>
        <w:rPr>
          <w:rFonts w:eastAsia="Calibri"/>
          <w:sz w:val="28"/>
          <w:szCs w:val="28"/>
          <w:lang w:eastAsia="en-US"/>
        </w:rPr>
        <w:t xml:space="preserve">, а также </w:t>
      </w:r>
      <w:r w:rsidRPr="00857C37">
        <w:rPr>
          <w:rFonts w:eastAsia="Calibri"/>
          <w:sz w:val="28"/>
          <w:szCs w:val="28"/>
          <w:lang w:eastAsia="en-US"/>
        </w:rPr>
        <w:t>в формате Word для использования в обработке информации</w:t>
      </w:r>
      <w:r>
        <w:rPr>
          <w:rFonts w:eastAsia="Calibri"/>
          <w:sz w:val="28"/>
          <w:szCs w:val="28"/>
          <w:lang w:eastAsia="en-US"/>
        </w:rPr>
        <w:t>.</w:t>
      </w:r>
      <w:r w:rsidRPr="003C4CC5">
        <w:rPr>
          <w:rFonts w:eastAsia="Calibri"/>
          <w:sz w:val="28"/>
          <w:szCs w:val="28"/>
          <w:lang w:eastAsia="en-US"/>
        </w:rPr>
        <w:t xml:space="preserve"> </w:t>
      </w:r>
    </w:p>
    <w:p w14:paraId="1A396D4C" w14:textId="77777777" w:rsidR="007C1D28" w:rsidRPr="00857C37" w:rsidRDefault="007C1D28" w:rsidP="009F1582">
      <w:pPr>
        <w:numPr>
          <w:ilvl w:val="0"/>
          <w:numId w:val="17"/>
        </w:numPr>
        <w:spacing w:after="160" w:line="259" w:lineRule="auto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857C37">
        <w:rPr>
          <w:rFonts w:eastAsia="Calibri"/>
          <w:sz w:val="28"/>
          <w:szCs w:val="28"/>
          <w:lang w:eastAsia="en-US"/>
        </w:rPr>
        <w:t>Копия свидетельства о рождении или копия паспорта участника конкурса.</w:t>
      </w:r>
    </w:p>
    <w:p w14:paraId="27886628" w14:textId="3077E6FB" w:rsidR="003C4CC5" w:rsidRPr="003C4CC5" w:rsidRDefault="007C1D28" w:rsidP="003C4CC5">
      <w:pPr>
        <w:numPr>
          <w:ilvl w:val="0"/>
          <w:numId w:val="17"/>
        </w:numPr>
        <w:spacing w:after="160" w:line="259" w:lineRule="auto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857C37">
        <w:rPr>
          <w:rFonts w:eastAsia="Calibri"/>
          <w:sz w:val="28"/>
          <w:szCs w:val="28"/>
          <w:lang w:eastAsia="en-US"/>
        </w:rPr>
        <w:t>Согласие на обработку персональных данных (Приложение №2).</w:t>
      </w:r>
    </w:p>
    <w:p w14:paraId="20612506" w14:textId="02E4ED59" w:rsidR="003C4CC5" w:rsidRPr="003A7A71" w:rsidRDefault="003C4CC5" w:rsidP="009F1582">
      <w:pPr>
        <w:numPr>
          <w:ilvl w:val="0"/>
          <w:numId w:val="17"/>
        </w:numPr>
        <w:spacing w:after="160" w:line="259" w:lineRule="auto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4CC5">
        <w:rPr>
          <w:rFonts w:eastAsia="Calibri"/>
          <w:sz w:val="28"/>
          <w:szCs w:val="28"/>
          <w:lang w:eastAsia="en-US"/>
        </w:rPr>
        <w:t>Квитанция об оплате</w:t>
      </w:r>
      <w:r>
        <w:rPr>
          <w:rFonts w:eastAsia="Calibri"/>
          <w:sz w:val="28"/>
          <w:szCs w:val="28"/>
          <w:lang w:eastAsia="en-US"/>
        </w:rPr>
        <w:t>.</w:t>
      </w:r>
    </w:p>
    <w:p w14:paraId="4B4F8E1D" w14:textId="77777777" w:rsidR="003A7A71" w:rsidRPr="00857C37" w:rsidRDefault="003A7A71" w:rsidP="003A7A71">
      <w:pPr>
        <w:spacing w:after="160" w:line="259" w:lineRule="auto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0B1AD1A" w14:textId="77777777" w:rsidR="001F5D23" w:rsidRPr="00857C37" w:rsidRDefault="007C1D28" w:rsidP="009F1582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57C37">
        <w:rPr>
          <w:rFonts w:eastAsia="Calibri"/>
          <w:sz w:val="28"/>
          <w:szCs w:val="28"/>
          <w:lang w:eastAsia="en-US"/>
        </w:rPr>
        <w:t>Документы направляются на электронную почту Оргкомитета:</w:t>
      </w:r>
    </w:p>
    <w:p w14:paraId="3B4A81F5" w14:textId="77777777" w:rsidR="007C1D28" w:rsidRPr="00857C37" w:rsidRDefault="007C1D28" w:rsidP="009F1582">
      <w:pPr>
        <w:jc w:val="both"/>
        <w:rPr>
          <w:rFonts w:eastAsia="Calibri"/>
          <w:sz w:val="28"/>
          <w:szCs w:val="28"/>
          <w:lang w:eastAsia="en-US"/>
        </w:rPr>
      </w:pPr>
      <w:r w:rsidRPr="00857C37">
        <w:rPr>
          <w:rFonts w:eastAsia="Calibri"/>
          <w:sz w:val="28"/>
          <w:szCs w:val="28"/>
          <w:lang w:eastAsia="en-US"/>
        </w:rPr>
        <w:t xml:space="preserve"> </w:t>
      </w:r>
      <w:hyperlink r:id="rId8" w:history="1">
        <w:r w:rsidR="0017056E" w:rsidRPr="00857C37">
          <w:rPr>
            <w:rStyle w:val="a9"/>
            <w:rFonts w:eastAsia="Calibri"/>
            <w:sz w:val="28"/>
            <w:szCs w:val="28"/>
            <w:u w:val="none"/>
            <w:lang w:eastAsia="en-US"/>
          </w:rPr>
          <w:t>dshi-classica@yandex.ru</w:t>
        </w:r>
      </w:hyperlink>
      <w:r w:rsidR="0017056E" w:rsidRPr="00857C37">
        <w:rPr>
          <w:rFonts w:eastAsia="Calibri"/>
          <w:sz w:val="28"/>
          <w:szCs w:val="28"/>
          <w:lang w:eastAsia="en-US"/>
        </w:rPr>
        <w:t xml:space="preserve"> </w:t>
      </w:r>
      <w:r w:rsidRPr="00857C37">
        <w:rPr>
          <w:rFonts w:eastAsia="Calibri"/>
          <w:sz w:val="28"/>
          <w:szCs w:val="28"/>
          <w:lang w:eastAsia="en-US"/>
        </w:rPr>
        <w:t>с темой письма «</w:t>
      </w:r>
      <w:r w:rsidR="00007877" w:rsidRPr="00857C37">
        <w:rPr>
          <w:rFonts w:eastAsia="Calibri"/>
          <w:sz w:val="28"/>
          <w:szCs w:val="28"/>
          <w:lang w:eastAsia="en-US"/>
        </w:rPr>
        <w:t xml:space="preserve">КОНКУРС </w:t>
      </w:r>
      <w:r w:rsidR="00776A7F" w:rsidRPr="00857C37">
        <w:rPr>
          <w:rFonts w:eastAsia="Calibri"/>
          <w:sz w:val="28"/>
          <w:szCs w:val="28"/>
          <w:lang w:eastAsia="en-US"/>
        </w:rPr>
        <w:t>РУССК</w:t>
      </w:r>
      <w:r w:rsidR="00167BBB" w:rsidRPr="00857C37">
        <w:rPr>
          <w:rFonts w:eastAsia="Calibri"/>
          <w:sz w:val="28"/>
          <w:szCs w:val="28"/>
          <w:lang w:eastAsia="en-US"/>
        </w:rPr>
        <w:t>АЯ КЛАССИКА</w:t>
      </w:r>
      <w:r w:rsidRPr="00857C37">
        <w:rPr>
          <w:rFonts w:eastAsia="Calibri"/>
          <w:sz w:val="28"/>
          <w:szCs w:val="28"/>
          <w:lang w:eastAsia="en-US"/>
        </w:rPr>
        <w:t xml:space="preserve">». </w:t>
      </w:r>
    </w:p>
    <w:p w14:paraId="346877BB" w14:textId="5C41496F" w:rsidR="009F1582" w:rsidRDefault="003C4CC5" w:rsidP="009F1582">
      <w:pPr>
        <w:spacing w:after="200"/>
        <w:ind w:firstLine="567"/>
        <w:contextualSpacing/>
        <w:jc w:val="both"/>
        <w:rPr>
          <w:sz w:val="28"/>
          <w:szCs w:val="28"/>
        </w:rPr>
      </w:pPr>
      <w:r w:rsidRPr="003C4CC5">
        <w:rPr>
          <w:rFonts w:eastAsia="Calibri"/>
          <w:sz w:val="28"/>
          <w:szCs w:val="28"/>
          <w:lang w:eastAsia="en-US"/>
        </w:rPr>
        <w:t>После отправки анкеты-заявки обязательно свяжитесь с Оргкомитетом Конкурса по телефону или электронной почте и убедитесь, что Ваша информация получена и заявка зарегистрирована!</w:t>
      </w:r>
    </w:p>
    <w:p w14:paraId="26C5FE9A" w14:textId="2720A3EB" w:rsidR="0016626B" w:rsidRPr="0016626B" w:rsidRDefault="00857C37" w:rsidP="006842FB">
      <w:pPr>
        <w:spacing w:after="200"/>
        <w:ind w:firstLine="567"/>
        <w:contextualSpacing/>
        <w:jc w:val="both"/>
        <w:rPr>
          <w:sz w:val="28"/>
          <w:szCs w:val="28"/>
        </w:rPr>
      </w:pPr>
      <w:r w:rsidRPr="00857C37">
        <w:rPr>
          <w:sz w:val="28"/>
          <w:szCs w:val="28"/>
        </w:rPr>
        <w:t>Оргкомитет Конкурса оставляет за собой право закрыть приём заявок в любой номинации до объявленного срока, если количество участников в конкретной номинации превысило технические возможности конкурс</w:t>
      </w:r>
      <w:r w:rsidR="00956502" w:rsidRPr="00A024B6">
        <w:rPr>
          <w:sz w:val="28"/>
          <w:szCs w:val="28"/>
        </w:rPr>
        <w:t>а.</w:t>
      </w:r>
    </w:p>
    <w:p w14:paraId="14C5203B" w14:textId="77777777" w:rsidR="00841B4D" w:rsidRDefault="00841B4D" w:rsidP="009F1582">
      <w:pPr>
        <w:jc w:val="both"/>
        <w:rPr>
          <w:b/>
          <w:bCs/>
          <w:sz w:val="28"/>
          <w:szCs w:val="32"/>
        </w:rPr>
      </w:pPr>
    </w:p>
    <w:p w14:paraId="0A790B7F" w14:textId="77777777" w:rsidR="00857C37" w:rsidRDefault="00857C37" w:rsidP="00857C37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024B6">
        <w:rPr>
          <w:rFonts w:eastAsia="Calibri"/>
          <w:b/>
          <w:bCs/>
          <w:sz w:val="28"/>
          <w:szCs w:val="28"/>
          <w:lang w:eastAsia="en-US"/>
        </w:rPr>
        <w:t>КОНТАКТНАЯ ИНФОРМАЦИЯ</w:t>
      </w:r>
    </w:p>
    <w:p w14:paraId="60BACC5E" w14:textId="77777777" w:rsidR="00857C37" w:rsidRPr="00A024B6" w:rsidRDefault="00857C37" w:rsidP="00857C37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793F2C0E" w14:textId="77777777" w:rsidR="00857C37" w:rsidRPr="00A024B6" w:rsidRDefault="00857C37" w:rsidP="00857C37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24B6">
        <w:rPr>
          <w:sz w:val="28"/>
          <w:szCs w:val="28"/>
        </w:rPr>
        <w:t xml:space="preserve">МАУДО Одинцовская ДШИ «Классика», 143000 </w:t>
      </w:r>
      <w:r w:rsidRPr="00A024B6">
        <w:rPr>
          <w:rFonts w:eastAsia="Calibri"/>
          <w:bCs/>
          <w:sz w:val="28"/>
          <w:szCs w:val="28"/>
          <w:lang w:eastAsia="en-US"/>
        </w:rPr>
        <w:t>Московская область,</w:t>
      </w:r>
      <w:r w:rsidRPr="00A024B6">
        <w:rPr>
          <w:sz w:val="28"/>
          <w:szCs w:val="28"/>
        </w:rPr>
        <w:t xml:space="preserve"> г. Одинцово</w:t>
      </w:r>
      <w:r w:rsidRPr="00A024B6">
        <w:rPr>
          <w:rFonts w:eastAsia="Calibri"/>
          <w:bCs/>
          <w:sz w:val="28"/>
          <w:szCs w:val="28"/>
          <w:lang w:eastAsia="en-US"/>
        </w:rPr>
        <w:t xml:space="preserve">, ул. Можайское ш., д. 147, 149; Электронная почта: </w:t>
      </w:r>
      <w:hyperlink r:id="rId9" w:history="1">
        <w:r w:rsidRPr="00BA30AC">
          <w:rPr>
            <w:rStyle w:val="a9"/>
            <w:sz w:val="28"/>
            <w:szCs w:val="28"/>
          </w:rPr>
          <w:t>dshi-classica@yandex.ru</w:t>
        </w:r>
      </w:hyperlink>
      <w:r>
        <w:rPr>
          <w:sz w:val="28"/>
          <w:szCs w:val="28"/>
        </w:rPr>
        <w:t xml:space="preserve"> </w:t>
      </w:r>
    </w:p>
    <w:p w14:paraId="078A033C" w14:textId="77777777" w:rsidR="00857C37" w:rsidRPr="00A024B6" w:rsidRDefault="00857C37" w:rsidP="00857C37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24B6">
        <w:rPr>
          <w:rFonts w:eastAsia="Calibri"/>
          <w:bCs/>
          <w:sz w:val="28"/>
          <w:szCs w:val="28"/>
          <w:lang w:eastAsia="en-US"/>
        </w:rPr>
        <w:t xml:space="preserve">Контактные телефоны: </w:t>
      </w:r>
    </w:p>
    <w:p w14:paraId="54AAC8DF" w14:textId="77777777" w:rsidR="00857C37" w:rsidRPr="00A024B6" w:rsidRDefault="00857C37" w:rsidP="00857C3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024B6">
        <w:rPr>
          <w:rFonts w:eastAsia="Calibri"/>
          <w:sz w:val="28"/>
          <w:szCs w:val="28"/>
          <w:lang w:eastAsia="en-US"/>
        </w:rPr>
        <w:t>Степанов Антон Александрович</w:t>
      </w:r>
      <w:r>
        <w:rPr>
          <w:rFonts w:eastAsia="Calibri"/>
          <w:sz w:val="28"/>
          <w:szCs w:val="28"/>
          <w:lang w:eastAsia="en-US"/>
        </w:rPr>
        <w:t xml:space="preserve"> – </w:t>
      </w:r>
      <w:r w:rsidRPr="00A024B6">
        <w:rPr>
          <w:rFonts w:eastAsia="Calibri"/>
          <w:sz w:val="28"/>
          <w:szCs w:val="28"/>
          <w:lang w:eastAsia="en-US"/>
        </w:rPr>
        <w:t>зав</w:t>
      </w:r>
      <w:r>
        <w:rPr>
          <w:rFonts w:eastAsia="Calibri"/>
          <w:sz w:val="28"/>
          <w:szCs w:val="28"/>
          <w:lang w:eastAsia="en-US"/>
        </w:rPr>
        <w:t>едующий</w:t>
      </w:r>
      <w:r w:rsidRPr="00A024B6">
        <w:rPr>
          <w:rFonts w:eastAsia="Calibri"/>
          <w:sz w:val="28"/>
          <w:szCs w:val="28"/>
          <w:lang w:eastAsia="en-US"/>
        </w:rPr>
        <w:t xml:space="preserve"> вокально-хоровым отделом  Одинцовской </w:t>
      </w:r>
      <w:r>
        <w:rPr>
          <w:rFonts w:eastAsia="Calibri"/>
          <w:sz w:val="28"/>
          <w:szCs w:val="28"/>
          <w:lang w:eastAsia="en-US"/>
        </w:rPr>
        <w:t xml:space="preserve"> ДШИ «Классика».</w:t>
      </w:r>
      <w:r w:rsidRPr="00A024B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bCs/>
          <w:sz w:val="28"/>
          <w:szCs w:val="28"/>
          <w:lang w:eastAsia="en-US"/>
        </w:rPr>
        <w:t>8-903-611-84-57)</w:t>
      </w:r>
    </w:p>
    <w:p w14:paraId="36E8F611" w14:textId="77777777" w:rsidR="00857C37" w:rsidRPr="00A024B6" w:rsidRDefault="00857C37" w:rsidP="00857C37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24B6">
        <w:rPr>
          <w:rFonts w:eastAsia="Calibri"/>
          <w:bCs/>
          <w:sz w:val="28"/>
          <w:szCs w:val="28"/>
          <w:lang w:eastAsia="en-US"/>
        </w:rPr>
        <w:t>Хартовская Валери</w:t>
      </w:r>
      <w:r>
        <w:rPr>
          <w:rFonts w:eastAsia="Calibri"/>
          <w:bCs/>
          <w:sz w:val="28"/>
          <w:szCs w:val="28"/>
          <w:lang w:eastAsia="en-US"/>
        </w:rPr>
        <w:t xml:space="preserve">я Станиславовна </w:t>
      </w:r>
      <w:r w:rsidRPr="00A024B6">
        <w:rPr>
          <w:rFonts w:eastAsia="Calibri"/>
          <w:bCs/>
          <w:sz w:val="28"/>
          <w:szCs w:val="28"/>
          <w:lang w:eastAsia="en-US"/>
        </w:rPr>
        <w:t>– зам</w:t>
      </w:r>
      <w:r>
        <w:rPr>
          <w:rFonts w:eastAsia="Calibri"/>
          <w:bCs/>
          <w:sz w:val="28"/>
          <w:szCs w:val="28"/>
          <w:lang w:eastAsia="en-US"/>
        </w:rPr>
        <w:t>еститель</w:t>
      </w:r>
      <w:r w:rsidRPr="00A024B6">
        <w:rPr>
          <w:rFonts w:eastAsia="Calibri"/>
          <w:bCs/>
          <w:sz w:val="28"/>
          <w:szCs w:val="28"/>
          <w:lang w:eastAsia="en-US"/>
        </w:rPr>
        <w:t xml:space="preserve"> директора по учебно-воспитательной работе</w:t>
      </w:r>
      <w:r>
        <w:rPr>
          <w:rFonts w:eastAsia="Calibri"/>
          <w:bCs/>
          <w:sz w:val="28"/>
          <w:szCs w:val="28"/>
          <w:lang w:eastAsia="en-US"/>
        </w:rPr>
        <w:t>. (8-495-591-44-11)</w:t>
      </w:r>
    </w:p>
    <w:p w14:paraId="5E0E5697" w14:textId="77777777" w:rsidR="00857C37" w:rsidRDefault="00857C37" w:rsidP="009F1582">
      <w:pPr>
        <w:jc w:val="both"/>
        <w:rPr>
          <w:b/>
          <w:bCs/>
          <w:sz w:val="28"/>
          <w:szCs w:val="32"/>
        </w:rPr>
      </w:pPr>
    </w:p>
    <w:p w14:paraId="69723971" w14:textId="2234C8F6" w:rsidR="009F1582" w:rsidRDefault="001A7DCC" w:rsidP="009F1582">
      <w:pPr>
        <w:jc w:val="both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ФИНАНСОВЫЕ УСЛОВИЯ</w:t>
      </w:r>
    </w:p>
    <w:p w14:paraId="5E12A53A" w14:textId="77777777" w:rsidR="00D40F12" w:rsidRDefault="00D40F12" w:rsidP="009F1582">
      <w:pPr>
        <w:jc w:val="both"/>
        <w:rPr>
          <w:b/>
          <w:bCs/>
          <w:sz w:val="28"/>
          <w:szCs w:val="32"/>
        </w:rPr>
      </w:pPr>
    </w:p>
    <w:p w14:paraId="0C59819B" w14:textId="78DF8453" w:rsidR="001A7DCC" w:rsidRPr="009F1582" w:rsidRDefault="003C4CC5" w:rsidP="009F1582">
      <w:pPr>
        <w:ind w:firstLine="567"/>
        <w:jc w:val="both"/>
        <w:rPr>
          <w:b/>
          <w:bCs/>
          <w:sz w:val="28"/>
          <w:szCs w:val="32"/>
        </w:rPr>
      </w:pPr>
      <w:r w:rsidRPr="003C4CC5">
        <w:rPr>
          <w:sz w:val="28"/>
        </w:rPr>
        <w:t>В случае отсутствия финансирования из федеральных, региональных муниципальных источников организаторы конкурса имеют право взимать с участников организационный взнос</w:t>
      </w:r>
      <w:r w:rsidR="008A7392">
        <w:rPr>
          <w:sz w:val="28"/>
        </w:rPr>
        <w:t>.</w:t>
      </w:r>
    </w:p>
    <w:p w14:paraId="60CDE17C" w14:textId="77777777" w:rsidR="008A7392" w:rsidRDefault="008A7392" w:rsidP="009F1582">
      <w:pPr>
        <w:ind w:firstLine="567"/>
        <w:jc w:val="both"/>
        <w:rPr>
          <w:bCs/>
          <w:sz w:val="28"/>
          <w:szCs w:val="28"/>
        </w:rPr>
      </w:pPr>
      <w:r w:rsidRPr="001D4CE4">
        <w:rPr>
          <w:bCs/>
          <w:sz w:val="28"/>
          <w:szCs w:val="28"/>
        </w:rPr>
        <w:t>Дети с ОВЗ, дети</w:t>
      </w:r>
      <w:r>
        <w:rPr>
          <w:bCs/>
          <w:sz w:val="28"/>
          <w:szCs w:val="28"/>
        </w:rPr>
        <w:t xml:space="preserve">-инвалиды, дети участников СВО </w:t>
      </w:r>
      <w:r w:rsidRPr="001D4CE4">
        <w:rPr>
          <w:bCs/>
          <w:sz w:val="28"/>
          <w:szCs w:val="28"/>
        </w:rPr>
        <w:t>принимают участие бесплатно</w:t>
      </w:r>
      <w:r>
        <w:rPr>
          <w:bCs/>
          <w:sz w:val="28"/>
          <w:szCs w:val="28"/>
        </w:rPr>
        <w:t>. Д</w:t>
      </w:r>
      <w:r w:rsidRPr="001D4CE4">
        <w:rPr>
          <w:bCs/>
          <w:sz w:val="28"/>
          <w:szCs w:val="28"/>
        </w:rPr>
        <w:t>ети из многодетных семей</w:t>
      </w:r>
      <w:r>
        <w:rPr>
          <w:bCs/>
          <w:sz w:val="28"/>
          <w:szCs w:val="28"/>
        </w:rPr>
        <w:t xml:space="preserve"> оплачивают вступительный взнос со скидкой </w:t>
      </w:r>
      <w:r w:rsidR="003277C6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0%. </w:t>
      </w:r>
      <w:r w:rsidRPr="001D4CE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</w:t>
      </w:r>
      <w:r>
        <w:rPr>
          <w:sz w:val="28"/>
        </w:rPr>
        <w:t>ля получения льготы необходимо подтвердить данный статус участника копией соответствующего документа, действительного на момент подачи заявки.</w:t>
      </w:r>
    </w:p>
    <w:p w14:paraId="757320F3" w14:textId="77777777" w:rsidR="00103F1D" w:rsidRPr="00A024B6" w:rsidRDefault="00103F1D" w:rsidP="00841B4D">
      <w:pPr>
        <w:pStyle w:val="a5"/>
        <w:ind w:left="6372" w:firstLine="708"/>
        <w:jc w:val="right"/>
        <w:rPr>
          <w:b w:val="0"/>
          <w:bCs/>
          <w:i/>
          <w:iCs/>
          <w:sz w:val="24"/>
          <w:szCs w:val="24"/>
        </w:rPr>
      </w:pPr>
      <w:r w:rsidRPr="00A024B6">
        <w:rPr>
          <w:b w:val="0"/>
          <w:bCs/>
          <w:i/>
          <w:iCs/>
          <w:sz w:val="24"/>
          <w:szCs w:val="24"/>
        </w:rPr>
        <w:lastRenderedPageBreak/>
        <w:t>Приложение 1</w:t>
      </w:r>
    </w:p>
    <w:p w14:paraId="5CC3FCD7" w14:textId="77777777" w:rsidR="00A024B6" w:rsidRDefault="00103F1D" w:rsidP="00841B4D">
      <w:pPr>
        <w:pStyle w:val="a5"/>
        <w:ind w:left="5670"/>
        <w:jc w:val="right"/>
        <w:rPr>
          <w:b w:val="0"/>
          <w:sz w:val="24"/>
          <w:szCs w:val="24"/>
        </w:rPr>
      </w:pPr>
      <w:r w:rsidRPr="00A024B6">
        <w:rPr>
          <w:b w:val="0"/>
          <w:sz w:val="24"/>
          <w:szCs w:val="24"/>
        </w:rPr>
        <w:t xml:space="preserve">к Положению о проведении </w:t>
      </w:r>
      <w:r w:rsidR="00523916" w:rsidRPr="00A024B6">
        <w:rPr>
          <w:b w:val="0"/>
          <w:sz w:val="24"/>
          <w:szCs w:val="24"/>
        </w:rPr>
        <w:t xml:space="preserve">Межзонального </w:t>
      </w:r>
      <w:r w:rsidR="00523916">
        <w:rPr>
          <w:b w:val="0"/>
          <w:sz w:val="24"/>
          <w:szCs w:val="24"/>
        </w:rPr>
        <w:t>о</w:t>
      </w:r>
      <w:r w:rsidR="00A024B6" w:rsidRPr="00A024B6">
        <w:rPr>
          <w:b w:val="0"/>
          <w:sz w:val="24"/>
          <w:szCs w:val="24"/>
        </w:rPr>
        <w:t>ткрытого конкурса академического сольного и ансамблевого пения</w:t>
      </w:r>
    </w:p>
    <w:p w14:paraId="65C7B9F7" w14:textId="77777777" w:rsidR="00653C89" w:rsidRPr="00A024B6" w:rsidRDefault="00A024B6" w:rsidP="00841B4D">
      <w:pPr>
        <w:pStyle w:val="a5"/>
        <w:ind w:left="5670"/>
        <w:jc w:val="right"/>
        <w:rPr>
          <w:b w:val="0"/>
          <w:sz w:val="24"/>
          <w:szCs w:val="24"/>
          <w:u w:val="single"/>
        </w:rPr>
      </w:pPr>
      <w:r w:rsidRPr="00A024B6">
        <w:rPr>
          <w:b w:val="0"/>
          <w:sz w:val="24"/>
          <w:szCs w:val="24"/>
        </w:rPr>
        <w:t>«РУССКАЯ КЛАССИКА</w:t>
      </w:r>
      <w:r>
        <w:rPr>
          <w:b w:val="0"/>
          <w:sz w:val="24"/>
          <w:szCs w:val="24"/>
        </w:rPr>
        <w:t>»</w:t>
      </w:r>
    </w:p>
    <w:p w14:paraId="3A362E38" w14:textId="77777777" w:rsidR="00637201" w:rsidRDefault="00637201" w:rsidP="009F1582">
      <w:pPr>
        <w:pStyle w:val="a5"/>
        <w:ind w:left="3261" w:hanging="3261"/>
        <w:jc w:val="both"/>
        <w:rPr>
          <w:b w:val="0"/>
          <w:sz w:val="24"/>
        </w:rPr>
      </w:pPr>
    </w:p>
    <w:p w14:paraId="4B97ECFD" w14:textId="77777777" w:rsidR="00A024B6" w:rsidRPr="00623ACF" w:rsidRDefault="00A024B6" w:rsidP="009F1582">
      <w:pPr>
        <w:pStyle w:val="a5"/>
        <w:ind w:left="3261" w:hanging="3261"/>
        <w:jc w:val="both"/>
        <w:rPr>
          <w:b w:val="0"/>
          <w:sz w:val="24"/>
        </w:rPr>
      </w:pPr>
    </w:p>
    <w:p w14:paraId="1E6B8D2A" w14:textId="77777777" w:rsidR="006C06F8" w:rsidRPr="00623ACF" w:rsidRDefault="0022039C" w:rsidP="00841B4D">
      <w:pPr>
        <w:pStyle w:val="a3"/>
        <w:rPr>
          <w:sz w:val="32"/>
        </w:rPr>
      </w:pPr>
      <w:r w:rsidRPr="00623ACF">
        <w:rPr>
          <w:sz w:val="32"/>
        </w:rPr>
        <w:t>ЗАЯ</w:t>
      </w:r>
      <w:r w:rsidR="00226F5A" w:rsidRPr="00623ACF">
        <w:rPr>
          <w:sz w:val="32"/>
        </w:rPr>
        <w:t>ВКА</w:t>
      </w:r>
    </w:p>
    <w:p w14:paraId="1F134346" w14:textId="77777777" w:rsidR="00226F5A" w:rsidRPr="00623ACF" w:rsidRDefault="007B68F3" w:rsidP="00841B4D">
      <w:pPr>
        <w:jc w:val="center"/>
        <w:rPr>
          <w:b/>
          <w:sz w:val="28"/>
          <w:szCs w:val="28"/>
        </w:rPr>
      </w:pPr>
      <w:r w:rsidRPr="00623ACF">
        <w:rPr>
          <w:b/>
          <w:sz w:val="28"/>
          <w:szCs w:val="28"/>
        </w:rPr>
        <w:t xml:space="preserve">на </w:t>
      </w:r>
      <w:r w:rsidR="0022039C" w:rsidRPr="00623ACF">
        <w:rPr>
          <w:b/>
          <w:sz w:val="28"/>
          <w:szCs w:val="28"/>
        </w:rPr>
        <w:t>участие</w:t>
      </w:r>
      <w:r w:rsidR="00226F5A" w:rsidRPr="00623ACF">
        <w:rPr>
          <w:b/>
          <w:sz w:val="28"/>
          <w:szCs w:val="28"/>
        </w:rPr>
        <w:t xml:space="preserve"> в</w:t>
      </w:r>
      <w:r w:rsidR="0022039C" w:rsidRPr="00623ACF">
        <w:rPr>
          <w:b/>
          <w:sz w:val="28"/>
          <w:szCs w:val="28"/>
        </w:rPr>
        <w:t xml:space="preserve"> </w:t>
      </w:r>
      <w:r w:rsidR="00523916" w:rsidRPr="00A024B6">
        <w:rPr>
          <w:b/>
          <w:sz w:val="28"/>
          <w:szCs w:val="28"/>
        </w:rPr>
        <w:t>Межзонально</w:t>
      </w:r>
      <w:r w:rsidR="00523916">
        <w:rPr>
          <w:b/>
          <w:sz w:val="28"/>
          <w:szCs w:val="28"/>
        </w:rPr>
        <w:t>м</w:t>
      </w:r>
      <w:r w:rsidR="00523916" w:rsidRPr="00A024B6">
        <w:rPr>
          <w:b/>
          <w:sz w:val="28"/>
          <w:szCs w:val="28"/>
        </w:rPr>
        <w:t xml:space="preserve"> </w:t>
      </w:r>
      <w:r w:rsidR="00523916">
        <w:rPr>
          <w:b/>
          <w:sz w:val="28"/>
          <w:szCs w:val="28"/>
        </w:rPr>
        <w:t>о</w:t>
      </w:r>
      <w:r w:rsidR="00A024B6" w:rsidRPr="00A024B6">
        <w:rPr>
          <w:b/>
          <w:sz w:val="28"/>
          <w:szCs w:val="28"/>
        </w:rPr>
        <w:t>ткрыто</w:t>
      </w:r>
      <w:r w:rsidR="00A024B6">
        <w:rPr>
          <w:b/>
          <w:sz w:val="28"/>
          <w:szCs w:val="28"/>
        </w:rPr>
        <w:t>м</w:t>
      </w:r>
      <w:r w:rsidR="00A024B6" w:rsidRPr="00A024B6">
        <w:rPr>
          <w:b/>
          <w:sz w:val="28"/>
          <w:szCs w:val="28"/>
        </w:rPr>
        <w:t xml:space="preserve"> </w:t>
      </w:r>
      <w:r w:rsidR="00226F5A" w:rsidRPr="00623ACF">
        <w:rPr>
          <w:b/>
          <w:sz w:val="28"/>
          <w:szCs w:val="28"/>
        </w:rPr>
        <w:t>конкуре</w:t>
      </w:r>
    </w:p>
    <w:p w14:paraId="4108A50E" w14:textId="77777777" w:rsidR="009C34E0" w:rsidRPr="00623ACF" w:rsidRDefault="00ED38F3" w:rsidP="00841B4D">
      <w:pPr>
        <w:shd w:val="clear" w:color="auto" w:fill="FFFFFF"/>
        <w:jc w:val="center"/>
        <w:rPr>
          <w:b/>
          <w:bCs/>
          <w:sz w:val="28"/>
          <w:szCs w:val="28"/>
          <w:shd w:val="clear" w:color="auto" w:fill="FFFFFF"/>
        </w:rPr>
      </w:pPr>
      <w:r w:rsidRPr="00623ACF">
        <w:rPr>
          <w:b/>
          <w:bCs/>
          <w:sz w:val="28"/>
          <w:szCs w:val="28"/>
          <w:shd w:val="clear" w:color="auto" w:fill="FFFFFF"/>
        </w:rPr>
        <w:t>а</w:t>
      </w:r>
      <w:r w:rsidR="009C34E0" w:rsidRPr="00623ACF">
        <w:rPr>
          <w:b/>
          <w:bCs/>
          <w:sz w:val="28"/>
          <w:szCs w:val="28"/>
          <w:shd w:val="clear" w:color="auto" w:fill="FFFFFF"/>
        </w:rPr>
        <w:t>кадемического сольного и ансамблевого пения</w:t>
      </w:r>
    </w:p>
    <w:p w14:paraId="03B0CEA6" w14:textId="77777777" w:rsidR="009C34E0" w:rsidRPr="00623ACF" w:rsidRDefault="005E2F67" w:rsidP="00841B4D">
      <w:pPr>
        <w:pStyle w:val="a5"/>
        <w:rPr>
          <w:szCs w:val="28"/>
        </w:rPr>
      </w:pPr>
      <w:r w:rsidRPr="00623ACF">
        <w:rPr>
          <w:szCs w:val="28"/>
        </w:rPr>
        <w:t>«РУССКАЯ КЛАССИКА</w:t>
      </w:r>
      <w:r w:rsidR="009C34E0" w:rsidRPr="00623ACF">
        <w:rPr>
          <w:szCs w:val="28"/>
        </w:rPr>
        <w:t>»</w:t>
      </w:r>
    </w:p>
    <w:p w14:paraId="30F47180" w14:textId="77777777" w:rsidR="00226F5A" w:rsidRPr="00623ACF" w:rsidRDefault="00226F5A" w:rsidP="009F1582">
      <w:pPr>
        <w:jc w:val="both"/>
        <w:rPr>
          <w:sz w:val="28"/>
          <w:szCs w:val="28"/>
        </w:rPr>
      </w:pPr>
    </w:p>
    <w:p w14:paraId="2CB30202" w14:textId="77777777" w:rsidR="00BD41B2" w:rsidRPr="00623ACF" w:rsidRDefault="00BD41B2" w:rsidP="009F1582">
      <w:pPr>
        <w:jc w:val="both"/>
        <w:rPr>
          <w:sz w:val="28"/>
          <w:szCs w:val="28"/>
        </w:rPr>
      </w:pPr>
    </w:p>
    <w:p w14:paraId="6A60DDA4" w14:textId="77777777" w:rsidR="00BD41B2" w:rsidRPr="00623ACF" w:rsidRDefault="00BD41B2" w:rsidP="009F1582">
      <w:pPr>
        <w:jc w:val="both"/>
        <w:rPr>
          <w:sz w:val="28"/>
          <w:szCs w:val="28"/>
        </w:rPr>
      </w:pPr>
    </w:p>
    <w:p w14:paraId="2123D165" w14:textId="41CBB85B" w:rsidR="00C127E4" w:rsidRPr="00623ACF" w:rsidRDefault="00C127E4" w:rsidP="009F1582">
      <w:pPr>
        <w:widowControl w:val="0"/>
        <w:numPr>
          <w:ilvl w:val="0"/>
          <w:numId w:val="7"/>
        </w:numPr>
        <w:suppressAutoHyphens/>
        <w:autoSpaceDN w:val="0"/>
        <w:ind w:left="714" w:hanging="357"/>
        <w:jc w:val="both"/>
        <w:textAlignment w:val="baseline"/>
        <w:rPr>
          <w:kern w:val="3"/>
          <w:sz w:val="28"/>
          <w:szCs w:val="28"/>
        </w:rPr>
      </w:pPr>
      <w:r w:rsidRPr="00623ACF">
        <w:rPr>
          <w:kern w:val="3"/>
          <w:sz w:val="28"/>
          <w:szCs w:val="28"/>
        </w:rPr>
        <w:t>Ф.И. участника, дата рождения</w:t>
      </w:r>
      <w:r w:rsidR="00182669">
        <w:rPr>
          <w:kern w:val="3"/>
          <w:sz w:val="28"/>
          <w:szCs w:val="28"/>
        </w:rPr>
        <w:t>, возраст</w:t>
      </w:r>
    </w:p>
    <w:p w14:paraId="7624C9FC" w14:textId="77777777" w:rsidR="00C127E4" w:rsidRPr="00623ACF" w:rsidRDefault="00C127E4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7C65AE85" w14:textId="72D3A10E" w:rsidR="00C127E4" w:rsidRPr="00623ACF" w:rsidRDefault="00C127E4" w:rsidP="009F1582">
      <w:pPr>
        <w:widowControl w:val="0"/>
        <w:numPr>
          <w:ilvl w:val="0"/>
          <w:numId w:val="7"/>
        </w:numPr>
        <w:suppressAutoHyphens/>
        <w:autoSpaceDN w:val="0"/>
        <w:ind w:left="714" w:hanging="357"/>
        <w:jc w:val="both"/>
        <w:textAlignment w:val="baseline"/>
        <w:rPr>
          <w:kern w:val="3"/>
          <w:sz w:val="28"/>
          <w:szCs w:val="28"/>
        </w:rPr>
      </w:pPr>
      <w:r w:rsidRPr="00623ACF">
        <w:rPr>
          <w:kern w:val="3"/>
          <w:sz w:val="28"/>
          <w:szCs w:val="28"/>
        </w:rPr>
        <w:t>Класс</w:t>
      </w:r>
      <w:r w:rsidR="00182669">
        <w:rPr>
          <w:kern w:val="3"/>
          <w:sz w:val="28"/>
          <w:szCs w:val="28"/>
        </w:rPr>
        <w:t>, возрастная группа</w:t>
      </w:r>
    </w:p>
    <w:p w14:paraId="63E52CC2" w14:textId="77777777" w:rsidR="00C127E4" w:rsidRPr="00623ACF" w:rsidRDefault="00C127E4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69F305D6" w14:textId="77777777" w:rsidR="00C127E4" w:rsidRPr="00623ACF" w:rsidRDefault="00C127E4" w:rsidP="009F1582">
      <w:pPr>
        <w:widowControl w:val="0"/>
        <w:numPr>
          <w:ilvl w:val="0"/>
          <w:numId w:val="7"/>
        </w:numPr>
        <w:suppressAutoHyphens/>
        <w:autoSpaceDN w:val="0"/>
        <w:ind w:left="714" w:hanging="357"/>
        <w:jc w:val="both"/>
        <w:textAlignment w:val="baseline"/>
        <w:rPr>
          <w:kern w:val="3"/>
          <w:sz w:val="28"/>
          <w:szCs w:val="28"/>
        </w:rPr>
      </w:pPr>
      <w:r w:rsidRPr="00623ACF">
        <w:rPr>
          <w:kern w:val="3"/>
          <w:sz w:val="28"/>
          <w:szCs w:val="28"/>
        </w:rPr>
        <w:t>Номинация</w:t>
      </w:r>
    </w:p>
    <w:p w14:paraId="2B33CA25" w14:textId="77777777" w:rsidR="00C127E4" w:rsidRPr="00623ACF" w:rsidRDefault="00C127E4" w:rsidP="009F1582">
      <w:pPr>
        <w:pStyle w:val="af3"/>
        <w:jc w:val="both"/>
        <w:rPr>
          <w:sz w:val="28"/>
          <w:szCs w:val="28"/>
        </w:rPr>
      </w:pPr>
    </w:p>
    <w:p w14:paraId="7CDEBA64" w14:textId="77777777" w:rsidR="00C127E4" w:rsidRPr="00623ACF" w:rsidRDefault="00C127E4" w:rsidP="009F1582">
      <w:pPr>
        <w:widowControl w:val="0"/>
        <w:numPr>
          <w:ilvl w:val="0"/>
          <w:numId w:val="7"/>
        </w:numPr>
        <w:suppressAutoHyphens/>
        <w:autoSpaceDN w:val="0"/>
        <w:ind w:left="714" w:hanging="357"/>
        <w:jc w:val="both"/>
        <w:textAlignment w:val="baseline"/>
        <w:rPr>
          <w:kern w:val="3"/>
          <w:sz w:val="28"/>
          <w:szCs w:val="28"/>
        </w:rPr>
      </w:pPr>
      <w:r w:rsidRPr="00623ACF">
        <w:rPr>
          <w:kern w:val="3"/>
          <w:sz w:val="28"/>
          <w:szCs w:val="28"/>
        </w:rPr>
        <w:t>Ф.И.О. преподавателя, контактный телефон</w:t>
      </w:r>
    </w:p>
    <w:p w14:paraId="07A17D13" w14:textId="77777777" w:rsidR="00C127E4" w:rsidRPr="00623ACF" w:rsidRDefault="00C127E4" w:rsidP="009F1582">
      <w:pPr>
        <w:pStyle w:val="af3"/>
        <w:jc w:val="both"/>
        <w:rPr>
          <w:sz w:val="28"/>
          <w:szCs w:val="28"/>
        </w:rPr>
      </w:pPr>
    </w:p>
    <w:p w14:paraId="5948075C" w14:textId="77777777" w:rsidR="00C127E4" w:rsidRPr="00623ACF" w:rsidRDefault="00C127E4" w:rsidP="009F1582">
      <w:pPr>
        <w:widowControl w:val="0"/>
        <w:numPr>
          <w:ilvl w:val="0"/>
          <w:numId w:val="7"/>
        </w:numPr>
        <w:suppressAutoHyphens/>
        <w:autoSpaceDN w:val="0"/>
        <w:ind w:left="714" w:hanging="357"/>
        <w:jc w:val="both"/>
        <w:textAlignment w:val="baseline"/>
        <w:rPr>
          <w:kern w:val="3"/>
          <w:sz w:val="28"/>
          <w:szCs w:val="28"/>
        </w:rPr>
      </w:pPr>
      <w:r w:rsidRPr="00623ACF">
        <w:rPr>
          <w:kern w:val="3"/>
          <w:sz w:val="28"/>
          <w:szCs w:val="28"/>
        </w:rPr>
        <w:t>Ф.И.О. концертмейстера</w:t>
      </w:r>
    </w:p>
    <w:p w14:paraId="3B4F3CDF" w14:textId="77777777" w:rsidR="00C127E4" w:rsidRPr="00623ACF" w:rsidRDefault="00C127E4" w:rsidP="009F1582">
      <w:pPr>
        <w:pStyle w:val="af3"/>
        <w:jc w:val="both"/>
        <w:rPr>
          <w:sz w:val="28"/>
          <w:szCs w:val="28"/>
        </w:rPr>
      </w:pPr>
    </w:p>
    <w:p w14:paraId="69DF18CA" w14:textId="77777777" w:rsidR="00C127E4" w:rsidRPr="00623ACF" w:rsidRDefault="00226F5A" w:rsidP="009F1582">
      <w:pPr>
        <w:widowControl w:val="0"/>
        <w:numPr>
          <w:ilvl w:val="0"/>
          <w:numId w:val="7"/>
        </w:numPr>
        <w:suppressAutoHyphens/>
        <w:autoSpaceDN w:val="0"/>
        <w:ind w:left="714" w:hanging="357"/>
        <w:jc w:val="both"/>
        <w:textAlignment w:val="baseline"/>
        <w:rPr>
          <w:kern w:val="3"/>
          <w:sz w:val="28"/>
          <w:szCs w:val="28"/>
        </w:rPr>
      </w:pPr>
      <w:r w:rsidRPr="00623ACF">
        <w:rPr>
          <w:sz w:val="28"/>
          <w:szCs w:val="28"/>
        </w:rPr>
        <w:t>Наименование образовательного учреждения (в соответствие с ЕГРЮЛ)</w:t>
      </w:r>
    </w:p>
    <w:p w14:paraId="2EC6FF29" w14:textId="77777777" w:rsidR="00C127E4" w:rsidRPr="00623ACF" w:rsidRDefault="00C127E4" w:rsidP="009F1582">
      <w:pPr>
        <w:pStyle w:val="af3"/>
        <w:jc w:val="both"/>
        <w:rPr>
          <w:kern w:val="3"/>
          <w:sz w:val="28"/>
          <w:szCs w:val="28"/>
        </w:rPr>
      </w:pPr>
    </w:p>
    <w:p w14:paraId="23379273" w14:textId="77777777" w:rsidR="00C127E4" w:rsidRPr="00623ACF" w:rsidRDefault="00226F5A" w:rsidP="009F1582">
      <w:pPr>
        <w:widowControl w:val="0"/>
        <w:numPr>
          <w:ilvl w:val="0"/>
          <w:numId w:val="7"/>
        </w:numPr>
        <w:suppressAutoHyphens/>
        <w:autoSpaceDN w:val="0"/>
        <w:ind w:left="714" w:hanging="357"/>
        <w:jc w:val="both"/>
        <w:textAlignment w:val="baseline"/>
        <w:rPr>
          <w:kern w:val="3"/>
          <w:sz w:val="28"/>
          <w:szCs w:val="28"/>
        </w:rPr>
      </w:pPr>
      <w:r w:rsidRPr="00623ACF">
        <w:rPr>
          <w:kern w:val="3"/>
          <w:sz w:val="28"/>
          <w:szCs w:val="28"/>
        </w:rPr>
        <w:t>Почтовый адрес учреждения с индексом</w:t>
      </w:r>
      <w:r w:rsidR="00C127E4" w:rsidRPr="00623ACF">
        <w:rPr>
          <w:kern w:val="3"/>
          <w:sz w:val="28"/>
          <w:szCs w:val="28"/>
        </w:rPr>
        <w:t>, к</w:t>
      </w:r>
      <w:r w:rsidRPr="00623ACF">
        <w:rPr>
          <w:kern w:val="3"/>
          <w:sz w:val="28"/>
          <w:szCs w:val="28"/>
        </w:rPr>
        <w:t>онтактный телефон</w:t>
      </w:r>
      <w:r w:rsidR="00C127E4" w:rsidRPr="00623ACF">
        <w:rPr>
          <w:kern w:val="3"/>
          <w:sz w:val="28"/>
          <w:szCs w:val="28"/>
        </w:rPr>
        <w:t xml:space="preserve">, </w:t>
      </w:r>
    </w:p>
    <w:p w14:paraId="25FA155A" w14:textId="77777777" w:rsidR="00226F5A" w:rsidRPr="00623ACF" w:rsidRDefault="00C127E4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  <w:r w:rsidRPr="00623ACF">
        <w:rPr>
          <w:kern w:val="3"/>
          <w:sz w:val="28"/>
          <w:szCs w:val="28"/>
        </w:rPr>
        <w:t>э</w:t>
      </w:r>
      <w:r w:rsidR="00226F5A" w:rsidRPr="00623ACF">
        <w:rPr>
          <w:kern w:val="3"/>
          <w:sz w:val="28"/>
          <w:szCs w:val="28"/>
        </w:rPr>
        <w:t>лектронная почта учреждения</w:t>
      </w:r>
    </w:p>
    <w:p w14:paraId="0611F3CB" w14:textId="77777777" w:rsidR="00C127E4" w:rsidRPr="00623ACF" w:rsidRDefault="00C127E4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79C25AE8" w14:textId="77777777" w:rsidR="00226F5A" w:rsidRPr="00623ACF" w:rsidRDefault="00C127E4" w:rsidP="009F1582">
      <w:pPr>
        <w:widowControl w:val="0"/>
        <w:numPr>
          <w:ilvl w:val="0"/>
          <w:numId w:val="6"/>
        </w:numPr>
        <w:suppressAutoHyphens/>
        <w:autoSpaceDN w:val="0"/>
        <w:ind w:left="714" w:hanging="357"/>
        <w:jc w:val="both"/>
        <w:textAlignment w:val="baseline"/>
        <w:rPr>
          <w:kern w:val="3"/>
          <w:sz w:val="28"/>
          <w:szCs w:val="28"/>
        </w:rPr>
      </w:pPr>
      <w:r w:rsidRPr="00623ACF">
        <w:rPr>
          <w:kern w:val="3"/>
          <w:sz w:val="28"/>
          <w:szCs w:val="28"/>
        </w:rPr>
        <w:t>Ф.И.О. р</w:t>
      </w:r>
      <w:r w:rsidR="00226F5A" w:rsidRPr="00623ACF">
        <w:rPr>
          <w:kern w:val="3"/>
          <w:sz w:val="28"/>
          <w:szCs w:val="28"/>
        </w:rPr>
        <w:t>уководител</w:t>
      </w:r>
      <w:r w:rsidRPr="00623ACF">
        <w:rPr>
          <w:kern w:val="3"/>
          <w:sz w:val="28"/>
          <w:szCs w:val="28"/>
        </w:rPr>
        <w:t>я</w:t>
      </w:r>
      <w:r w:rsidR="00226F5A" w:rsidRPr="00623ACF">
        <w:rPr>
          <w:kern w:val="3"/>
          <w:sz w:val="28"/>
          <w:szCs w:val="28"/>
        </w:rPr>
        <w:t xml:space="preserve"> </w:t>
      </w:r>
      <w:r w:rsidRPr="00623ACF">
        <w:rPr>
          <w:kern w:val="3"/>
          <w:sz w:val="28"/>
          <w:szCs w:val="28"/>
        </w:rPr>
        <w:t>образовательного учреждения</w:t>
      </w:r>
    </w:p>
    <w:p w14:paraId="30265DE9" w14:textId="77777777" w:rsidR="00C127E4" w:rsidRPr="00623ACF" w:rsidRDefault="00C127E4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4AED6F36" w14:textId="77777777" w:rsidR="00226F5A" w:rsidRPr="00623ACF" w:rsidRDefault="00051E75" w:rsidP="009F1582">
      <w:pPr>
        <w:widowControl w:val="0"/>
        <w:numPr>
          <w:ilvl w:val="0"/>
          <w:numId w:val="6"/>
        </w:numPr>
        <w:suppressAutoHyphens/>
        <w:autoSpaceDN w:val="0"/>
        <w:ind w:left="714" w:hanging="357"/>
        <w:jc w:val="both"/>
        <w:textAlignment w:val="baseline"/>
        <w:rPr>
          <w:kern w:val="3"/>
          <w:sz w:val="28"/>
          <w:szCs w:val="28"/>
        </w:rPr>
      </w:pPr>
      <w:r w:rsidRPr="00623ACF">
        <w:rPr>
          <w:kern w:val="3"/>
          <w:sz w:val="28"/>
          <w:szCs w:val="28"/>
        </w:rPr>
        <w:t>П</w:t>
      </w:r>
      <w:r w:rsidR="00C127E4" w:rsidRPr="00623ACF">
        <w:rPr>
          <w:kern w:val="3"/>
          <w:sz w:val="28"/>
          <w:szCs w:val="28"/>
        </w:rPr>
        <w:t>рограмма</w:t>
      </w:r>
      <w:r w:rsidRPr="00623ACF">
        <w:rPr>
          <w:kern w:val="3"/>
          <w:sz w:val="28"/>
          <w:szCs w:val="28"/>
        </w:rPr>
        <w:t xml:space="preserve"> (указать в порядке исполнения)</w:t>
      </w:r>
      <w:r w:rsidR="00226F5A" w:rsidRPr="00623ACF">
        <w:rPr>
          <w:kern w:val="3"/>
          <w:sz w:val="28"/>
          <w:szCs w:val="28"/>
        </w:rPr>
        <w:t>:</w:t>
      </w:r>
    </w:p>
    <w:p w14:paraId="11D053F8" w14:textId="77777777" w:rsidR="00051E75" w:rsidRPr="00623ACF" w:rsidRDefault="00051E75" w:rsidP="009F1582">
      <w:pPr>
        <w:pStyle w:val="af3"/>
        <w:ind w:left="0"/>
        <w:jc w:val="both"/>
        <w:rPr>
          <w:kern w:val="3"/>
          <w:sz w:val="16"/>
          <w:szCs w:val="16"/>
        </w:rPr>
      </w:pPr>
    </w:p>
    <w:tbl>
      <w:tblPr>
        <w:tblW w:w="98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4133"/>
        <w:gridCol w:w="3571"/>
        <w:gridCol w:w="1579"/>
      </w:tblGrid>
      <w:tr w:rsidR="00051E75" w:rsidRPr="00623ACF" w14:paraId="16CF4247" w14:textId="77777777" w:rsidTr="00B557CC">
        <w:tc>
          <w:tcPr>
            <w:tcW w:w="545" w:type="dxa"/>
          </w:tcPr>
          <w:p w14:paraId="00321369" w14:textId="77777777" w:rsidR="00051E75" w:rsidRPr="00623ACF" w:rsidRDefault="00051E75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623ACF">
              <w:rPr>
                <w:kern w:val="3"/>
                <w:sz w:val="24"/>
                <w:szCs w:val="24"/>
              </w:rPr>
              <w:t>№</w:t>
            </w:r>
          </w:p>
        </w:tc>
        <w:tc>
          <w:tcPr>
            <w:tcW w:w="4133" w:type="dxa"/>
          </w:tcPr>
          <w:p w14:paraId="1C1F4D1B" w14:textId="77777777" w:rsidR="00051E75" w:rsidRPr="00623ACF" w:rsidRDefault="00B557CC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623ACF">
              <w:rPr>
                <w:kern w:val="3"/>
                <w:sz w:val="24"/>
                <w:szCs w:val="24"/>
              </w:rPr>
              <w:t>композитор</w:t>
            </w:r>
          </w:p>
        </w:tc>
        <w:tc>
          <w:tcPr>
            <w:tcW w:w="3571" w:type="dxa"/>
          </w:tcPr>
          <w:p w14:paraId="77DDD3DB" w14:textId="77777777" w:rsidR="00051E75" w:rsidRPr="00623ACF" w:rsidRDefault="00051E75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623ACF">
              <w:rPr>
                <w:kern w:val="3"/>
                <w:sz w:val="24"/>
                <w:szCs w:val="24"/>
              </w:rPr>
              <w:t>название произведения</w:t>
            </w:r>
          </w:p>
        </w:tc>
        <w:tc>
          <w:tcPr>
            <w:tcW w:w="1579" w:type="dxa"/>
          </w:tcPr>
          <w:p w14:paraId="141578FD" w14:textId="77777777" w:rsidR="00051E75" w:rsidRPr="00623ACF" w:rsidRDefault="00051E75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623ACF">
              <w:rPr>
                <w:kern w:val="3"/>
                <w:sz w:val="24"/>
                <w:szCs w:val="24"/>
              </w:rPr>
              <w:t>хронометраж</w:t>
            </w:r>
          </w:p>
        </w:tc>
      </w:tr>
      <w:tr w:rsidR="00051E75" w:rsidRPr="00623ACF" w14:paraId="37640991" w14:textId="77777777" w:rsidTr="00B557CC">
        <w:tc>
          <w:tcPr>
            <w:tcW w:w="545" w:type="dxa"/>
          </w:tcPr>
          <w:p w14:paraId="282E5265" w14:textId="77777777" w:rsidR="00051E75" w:rsidRPr="00623ACF" w:rsidRDefault="00051E75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623ACF">
              <w:rPr>
                <w:kern w:val="3"/>
                <w:sz w:val="24"/>
                <w:szCs w:val="24"/>
              </w:rPr>
              <w:t>1.</w:t>
            </w:r>
          </w:p>
        </w:tc>
        <w:tc>
          <w:tcPr>
            <w:tcW w:w="4133" w:type="dxa"/>
          </w:tcPr>
          <w:p w14:paraId="141BB3CD" w14:textId="77777777" w:rsidR="00051E75" w:rsidRPr="00623ACF" w:rsidRDefault="00051E75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3571" w:type="dxa"/>
          </w:tcPr>
          <w:p w14:paraId="05CD816A" w14:textId="77777777" w:rsidR="00051E75" w:rsidRPr="00623ACF" w:rsidRDefault="00051E75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579" w:type="dxa"/>
          </w:tcPr>
          <w:p w14:paraId="37EA6CFD" w14:textId="77777777" w:rsidR="00051E75" w:rsidRPr="00623ACF" w:rsidRDefault="00051E75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</w:p>
        </w:tc>
      </w:tr>
      <w:tr w:rsidR="00051E75" w:rsidRPr="00623ACF" w14:paraId="3594F680" w14:textId="77777777" w:rsidTr="00B557CC">
        <w:tc>
          <w:tcPr>
            <w:tcW w:w="545" w:type="dxa"/>
          </w:tcPr>
          <w:p w14:paraId="13CFC97C" w14:textId="77777777" w:rsidR="00051E75" w:rsidRPr="00623ACF" w:rsidRDefault="00051E75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623ACF">
              <w:rPr>
                <w:kern w:val="3"/>
                <w:sz w:val="24"/>
                <w:szCs w:val="24"/>
              </w:rPr>
              <w:t>2.</w:t>
            </w:r>
          </w:p>
        </w:tc>
        <w:tc>
          <w:tcPr>
            <w:tcW w:w="4133" w:type="dxa"/>
          </w:tcPr>
          <w:p w14:paraId="25714A4D" w14:textId="77777777" w:rsidR="00051E75" w:rsidRPr="00623ACF" w:rsidRDefault="00051E75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3571" w:type="dxa"/>
          </w:tcPr>
          <w:p w14:paraId="063C44EB" w14:textId="77777777" w:rsidR="00051E75" w:rsidRPr="00623ACF" w:rsidRDefault="00051E75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579" w:type="dxa"/>
          </w:tcPr>
          <w:p w14:paraId="512C8FC9" w14:textId="77777777" w:rsidR="00051E75" w:rsidRPr="00623ACF" w:rsidRDefault="00051E75" w:rsidP="009F1582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</w:p>
        </w:tc>
      </w:tr>
    </w:tbl>
    <w:p w14:paraId="2EC1563B" w14:textId="77777777" w:rsidR="00051E75" w:rsidRPr="00623ACF" w:rsidRDefault="00051E75" w:rsidP="009F1582">
      <w:pPr>
        <w:pStyle w:val="af3"/>
        <w:jc w:val="both"/>
        <w:rPr>
          <w:kern w:val="3"/>
          <w:sz w:val="28"/>
          <w:szCs w:val="28"/>
        </w:rPr>
      </w:pPr>
    </w:p>
    <w:p w14:paraId="4A15E515" w14:textId="77777777" w:rsidR="00051E75" w:rsidRPr="00623ACF" w:rsidRDefault="00051E75" w:rsidP="009F1582">
      <w:pPr>
        <w:widowControl w:val="0"/>
        <w:numPr>
          <w:ilvl w:val="0"/>
          <w:numId w:val="6"/>
        </w:numPr>
        <w:suppressAutoHyphens/>
        <w:autoSpaceDN w:val="0"/>
        <w:ind w:left="714" w:hanging="357"/>
        <w:jc w:val="both"/>
        <w:textAlignment w:val="baseline"/>
        <w:rPr>
          <w:kern w:val="3"/>
          <w:sz w:val="28"/>
          <w:szCs w:val="28"/>
        </w:rPr>
      </w:pPr>
      <w:r w:rsidRPr="00623ACF">
        <w:rPr>
          <w:kern w:val="3"/>
          <w:sz w:val="28"/>
          <w:szCs w:val="28"/>
        </w:rPr>
        <w:t xml:space="preserve"> Дата подачи заявки</w:t>
      </w:r>
    </w:p>
    <w:p w14:paraId="450233B1" w14:textId="77777777" w:rsidR="00051E75" w:rsidRPr="00623ACF" w:rsidRDefault="00051E75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0085D7B5" w14:textId="77777777" w:rsidR="00226F5A" w:rsidRPr="00623ACF" w:rsidRDefault="00956502" w:rsidP="009F1582">
      <w:pPr>
        <w:widowControl w:val="0"/>
        <w:numPr>
          <w:ilvl w:val="0"/>
          <w:numId w:val="6"/>
        </w:numPr>
        <w:suppressAutoHyphens/>
        <w:autoSpaceDN w:val="0"/>
        <w:ind w:left="714" w:hanging="357"/>
        <w:jc w:val="both"/>
        <w:textAlignment w:val="baseline"/>
        <w:rPr>
          <w:kern w:val="3"/>
          <w:sz w:val="28"/>
          <w:szCs w:val="28"/>
        </w:rPr>
      </w:pPr>
      <w:r w:rsidRPr="00623ACF">
        <w:rPr>
          <w:kern w:val="3"/>
          <w:sz w:val="28"/>
          <w:szCs w:val="28"/>
        </w:rPr>
        <w:t xml:space="preserve"> </w:t>
      </w:r>
      <w:r w:rsidR="00226F5A" w:rsidRPr="00623ACF">
        <w:rPr>
          <w:kern w:val="3"/>
          <w:sz w:val="28"/>
          <w:szCs w:val="28"/>
        </w:rPr>
        <w:t>П</w:t>
      </w:r>
      <w:r w:rsidR="00051E75" w:rsidRPr="00623ACF">
        <w:rPr>
          <w:kern w:val="3"/>
          <w:sz w:val="28"/>
          <w:szCs w:val="28"/>
        </w:rPr>
        <w:t>ечать и п</w:t>
      </w:r>
      <w:r w:rsidR="00226F5A" w:rsidRPr="00623ACF">
        <w:rPr>
          <w:kern w:val="3"/>
          <w:sz w:val="28"/>
          <w:szCs w:val="28"/>
        </w:rPr>
        <w:t xml:space="preserve">одпись руководителя </w:t>
      </w:r>
      <w:r w:rsidR="00051E75" w:rsidRPr="00623ACF">
        <w:rPr>
          <w:kern w:val="3"/>
          <w:sz w:val="28"/>
          <w:szCs w:val="28"/>
        </w:rPr>
        <w:t>образовательного учреждения</w:t>
      </w:r>
    </w:p>
    <w:p w14:paraId="29B0FC65" w14:textId="77777777" w:rsidR="00051E75" w:rsidRPr="00623ACF" w:rsidRDefault="00051E75" w:rsidP="009F1582">
      <w:pPr>
        <w:pStyle w:val="af3"/>
        <w:jc w:val="both"/>
        <w:rPr>
          <w:kern w:val="3"/>
          <w:sz w:val="28"/>
          <w:szCs w:val="28"/>
        </w:rPr>
      </w:pPr>
    </w:p>
    <w:p w14:paraId="05CF66AB" w14:textId="77777777" w:rsidR="00051E75" w:rsidRPr="00623ACF" w:rsidRDefault="00051E75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00A2610A" w14:textId="77777777" w:rsidR="00051E75" w:rsidRPr="00623ACF" w:rsidRDefault="00051E75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70716D39" w14:textId="77777777" w:rsidR="00051E75" w:rsidRPr="00623ACF" w:rsidRDefault="00051E75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4A7808D3" w14:textId="77777777" w:rsidR="00051E75" w:rsidRPr="00623ACF" w:rsidRDefault="00051E75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79F75DA4" w14:textId="77777777" w:rsidR="00B557CC" w:rsidRPr="00623ACF" w:rsidRDefault="00B557CC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21D0585D" w14:textId="77777777" w:rsidR="00B557CC" w:rsidRPr="00623ACF" w:rsidRDefault="00B557CC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50DA9DF5" w14:textId="77777777" w:rsidR="00051E75" w:rsidRPr="00623ACF" w:rsidRDefault="00051E75" w:rsidP="009F1582">
      <w:pPr>
        <w:widowControl w:val="0"/>
        <w:suppressAutoHyphens/>
        <w:autoSpaceDN w:val="0"/>
        <w:ind w:left="714"/>
        <w:jc w:val="both"/>
        <w:textAlignment w:val="baseline"/>
        <w:rPr>
          <w:kern w:val="3"/>
          <w:sz w:val="28"/>
          <w:szCs w:val="28"/>
        </w:rPr>
      </w:pPr>
    </w:p>
    <w:p w14:paraId="6DEAA65A" w14:textId="77777777" w:rsidR="00A024B6" w:rsidRPr="00A024B6" w:rsidRDefault="008A7392" w:rsidP="00841B4D">
      <w:pPr>
        <w:pStyle w:val="a5"/>
        <w:ind w:left="6372" w:firstLine="708"/>
        <w:jc w:val="right"/>
        <w:rPr>
          <w:b w:val="0"/>
          <w:bCs/>
          <w:i/>
          <w:iCs/>
          <w:sz w:val="24"/>
          <w:szCs w:val="24"/>
        </w:rPr>
      </w:pPr>
      <w:r>
        <w:rPr>
          <w:b w:val="0"/>
          <w:bCs/>
          <w:i/>
          <w:iCs/>
          <w:sz w:val="24"/>
          <w:szCs w:val="24"/>
        </w:rPr>
        <w:br w:type="page"/>
      </w:r>
      <w:r w:rsidR="00A024B6" w:rsidRPr="00A024B6">
        <w:rPr>
          <w:b w:val="0"/>
          <w:bCs/>
          <w:i/>
          <w:iCs/>
          <w:sz w:val="24"/>
          <w:szCs w:val="24"/>
        </w:rPr>
        <w:lastRenderedPageBreak/>
        <w:t xml:space="preserve">Приложение </w:t>
      </w:r>
      <w:r w:rsidR="00A024B6">
        <w:rPr>
          <w:b w:val="0"/>
          <w:bCs/>
          <w:i/>
          <w:iCs/>
          <w:sz w:val="24"/>
          <w:szCs w:val="24"/>
        </w:rPr>
        <w:t>2</w:t>
      </w:r>
      <w:r w:rsidR="00A024B6" w:rsidRPr="00A024B6">
        <w:rPr>
          <w:b w:val="0"/>
          <w:bCs/>
          <w:i/>
          <w:iCs/>
          <w:sz w:val="24"/>
          <w:szCs w:val="24"/>
        </w:rPr>
        <w:t xml:space="preserve"> </w:t>
      </w:r>
    </w:p>
    <w:p w14:paraId="5DFCCF8B" w14:textId="77777777" w:rsidR="00A024B6" w:rsidRDefault="00A024B6" w:rsidP="00841B4D">
      <w:pPr>
        <w:pStyle w:val="a5"/>
        <w:ind w:left="5670"/>
        <w:jc w:val="right"/>
        <w:rPr>
          <w:b w:val="0"/>
          <w:sz w:val="24"/>
          <w:szCs w:val="24"/>
        </w:rPr>
      </w:pPr>
      <w:r w:rsidRPr="00A024B6">
        <w:rPr>
          <w:b w:val="0"/>
          <w:sz w:val="24"/>
          <w:szCs w:val="24"/>
        </w:rPr>
        <w:t xml:space="preserve">к Положению о проведении Межзонального </w:t>
      </w:r>
      <w:r w:rsidR="00523916">
        <w:rPr>
          <w:b w:val="0"/>
          <w:sz w:val="24"/>
          <w:szCs w:val="24"/>
        </w:rPr>
        <w:t>о</w:t>
      </w:r>
      <w:r w:rsidR="00523916" w:rsidRPr="00A024B6">
        <w:rPr>
          <w:b w:val="0"/>
          <w:sz w:val="24"/>
          <w:szCs w:val="24"/>
        </w:rPr>
        <w:t xml:space="preserve">ткрытого </w:t>
      </w:r>
      <w:r w:rsidRPr="00A024B6">
        <w:rPr>
          <w:b w:val="0"/>
          <w:sz w:val="24"/>
          <w:szCs w:val="24"/>
        </w:rPr>
        <w:t xml:space="preserve">конкурса академического сольного и ансамблевого пения </w:t>
      </w:r>
    </w:p>
    <w:p w14:paraId="46B2E348" w14:textId="77777777" w:rsidR="00A024B6" w:rsidRPr="00A024B6" w:rsidRDefault="00A024B6" w:rsidP="00841B4D">
      <w:pPr>
        <w:pStyle w:val="a5"/>
        <w:ind w:left="5670"/>
        <w:jc w:val="right"/>
        <w:rPr>
          <w:b w:val="0"/>
          <w:sz w:val="24"/>
          <w:szCs w:val="24"/>
          <w:u w:val="single"/>
        </w:rPr>
      </w:pPr>
      <w:r w:rsidRPr="00A024B6">
        <w:rPr>
          <w:b w:val="0"/>
          <w:sz w:val="24"/>
          <w:szCs w:val="24"/>
        </w:rPr>
        <w:t>«РУССКАЯ КЛАССИКА</w:t>
      </w:r>
      <w:r>
        <w:rPr>
          <w:b w:val="0"/>
          <w:sz w:val="24"/>
          <w:szCs w:val="24"/>
        </w:rPr>
        <w:t>»</w:t>
      </w:r>
    </w:p>
    <w:p w14:paraId="57C62E8D" w14:textId="77777777" w:rsidR="00A024B6" w:rsidRPr="00293D51" w:rsidRDefault="00A024B6" w:rsidP="009F1582">
      <w:pPr>
        <w:shd w:val="clear" w:color="auto" w:fill="FFFFFF"/>
        <w:ind w:right="424"/>
        <w:jc w:val="both"/>
        <w:rPr>
          <w:rFonts w:eastAsia="yandex-sans"/>
          <w:b/>
          <w:bCs/>
          <w:sz w:val="16"/>
          <w:szCs w:val="16"/>
          <w:lang w:eastAsia="en-US"/>
        </w:rPr>
      </w:pPr>
    </w:p>
    <w:p w14:paraId="68F4B88D" w14:textId="77777777" w:rsidR="00051E75" w:rsidRPr="00623ACF" w:rsidRDefault="00051E75" w:rsidP="00841B4D">
      <w:pPr>
        <w:shd w:val="clear" w:color="auto" w:fill="FFFFFF"/>
        <w:ind w:right="424"/>
        <w:jc w:val="center"/>
        <w:rPr>
          <w:rFonts w:eastAsia="yandex-sans"/>
          <w:b/>
          <w:bCs/>
          <w:sz w:val="22"/>
          <w:szCs w:val="22"/>
          <w:lang w:eastAsia="en-US"/>
        </w:rPr>
      </w:pPr>
      <w:r w:rsidRPr="00623ACF">
        <w:rPr>
          <w:rFonts w:eastAsia="yandex-sans"/>
          <w:b/>
          <w:bCs/>
          <w:sz w:val="22"/>
          <w:szCs w:val="22"/>
          <w:lang w:eastAsia="en-US"/>
        </w:rPr>
        <w:t>СОГЛАСИЕ</w:t>
      </w:r>
      <w:r w:rsidRPr="00623ACF">
        <w:rPr>
          <w:rFonts w:eastAsia="Calibri"/>
          <w:sz w:val="22"/>
          <w:szCs w:val="22"/>
          <w:lang w:eastAsia="en-US"/>
        </w:rPr>
        <w:t xml:space="preserve"> </w:t>
      </w:r>
      <w:r w:rsidRPr="00623ACF">
        <w:rPr>
          <w:rFonts w:eastAsia="yandex-sans"/>
          <w:b/>
          <w:bCs/>
          <w:sz w:val="22"/>
          <w:szCs w:val="22"/>
          <w:lang w:eastAsia="en-US"/>
        </w:rPr>
        <w:t>РОДИТЕЛЯ / ЗАКОННОГО ПРЕДСТАВИТЕЛЯ</w:t>
      </w:r>
    </w:p>
    <w:p w14:paraId="0F58F78E" w14:textId="77777777" w:rsidR="00954054" w:rsidRPr="00623ACF" w:rsidRDefault="00051E75" w:rsidP="00841B4D">
      <w:pPr>
        <w:shd w:val="clear" w:color="auto" w:fill="FFFFFF"/>
        <w:ind w:right="424"/>
        <w:jc w:val="center"/>
        <w:rPr>
          <w:rFonts w:eastAsia="yandex-sans"/>
          <w:b/>
          <w:sz w:val="22"/>
          <w:szCs w:val="22"/>
          <w:lang w:eastAsia="en-US"/>
        </w:rPr>
      </w:pPr>
      <w:r w:rsidRPr="00623ACF">
        <w:rPr>
          <w:rFonts w:eastAsia="yandex-sans"/>
          <w:b/>
          <w:bCs/>
          <w:sz w:val="22"/>
          <w:szCs w:val="22"/>
          <w:lang w:eastAsia="en-US"/>
        </w:rPr>
        <w:t xml:space="preserve">НА ОБРАБОТКУ ПЕРСОНАЛЬНЫХ ДАННЫХ НЕСОВЕРШЕННОЛЕТНЕГО, </w:t>
      </w:r>
      <w:r w:rsidRPr="00623ACF">
        <w:rPr>
          <w:rFonts w:eastAsia="yandex-sans"/>
          <w:b/>
          <w:sz w:val="22"/>
          <w:szCs w:val="22"/>
          <w:lang w:eastAsia="en-US"/>
        </w:rPr>
        <w:t>НА ФОТО-</w:t>
      </w:r>
    </w:p>
    <w:p w14:paraId="631DBF80" w14:textId="77777777" w:rsidR="00051E75" w:rsidRPr="00623ACF" w:rsidRDefault="00051E75" w:rsidP="00841B4D">
      <w:pPr>
        <w:shd w:val="clear" w:color="auto" w:fill="FFFFFF"/>
        <w:ind w:right="424"/>
        <w:jc w:val="center"/>
        <w:rPr>
          <w:rFonts w:eastAsia="yandex-sans"/>
          <w:b/>
          <w:sz w:val="22"/>
          <w:szCs w:val="22"/>
          <w:lang w:eastAsia="en-US"/>
        </w:rPr>
      </w:pPr>
      <w:r w:rsidRPr="00623ACF">
        <w:rPr>
          <w:rFonts w:eastAsia="yandex-sans"/>
          <w:b/>
          <w:sz w:val="22"/>
          <w:szCs w:val="22"/>
          <w:lang w:eastAsia="en-US"/>
        </w:rPr>
        <w:t>И ВИДЕОСЪЁМКУ</w:t>
      </w:r>
    </w:p>
    <w:p w14:paraId="07488531" w14:textId="77777777" w:rsidR="00051E75" w:rsidRPr="00293D51" w:rsidRDefault="00051E75" w:rsidP="009F1582">
      <w:pPr>
        <w:shd w:val="clear" w:color="auto" w:fill="FFFFFF"/>
        <w:ind w:right="424"/>
        <w:jc w:val="both"/>
        <w:rPr>
          <w:rFonts w:eastAsia="yandex-sans"/>
          <w:sz w:val="16"/>
          <w:szCs w:val="16"/>
          <w:lang w:eastAsia="en-US"/>
        </w:rPr>
      </w:pPr>
    </w:p>
    <w:p w14:paraId="042A6DAA" w14:textId="77777777" w:rsidR="00051E75" w:rsidRPr="00623ACF" w:rsidRDefault="00051E75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>Я, _______________________________________________________________________________________,</w:t>
      </w:r>
    </w:p>
    <w:p w14:paraId="6ABDC375" w14:textId="77777777" w:rsidR="00051E75" w:rsidRPr="00293D51" w:rsidRDefault="00051E75" w:rsidP="009F1582">
      <w:pPr>
        <w:shd w:val="clear" w:color="auto" w:fill="FFFFFF"/>
        <w:ind w:right="424"/>
        <w:jc w:val="both"/>
        <w:rPr>
          <w:rFonts w:eastAsia="yandex-sans"/>
          <w:sz w:val="16"/>
          <w:szCs w:val="16"/>
          <w:lang w:eastAsia="en-US"/>
        </w:rPr>
      </w:pPr>
      <w:r w:rsidRPr="00293D51">
        <w:rPr>
          <w:rFonts w:eastAsia="yandex-sans"/>
          <w:sz w:val="16"/>
          <w:szCs w:val="16"/>
          <w:lang w:eastAsia="en-US"/>
        </w:rPr>
        <w:t xml:space="preserve">                                                                       (фамилия, имя, отчество)</w:t>
      </w:r>
    </w:p>
    <w:p w14:paraId="0D006242" w14:textId="77777777" w:rsidR="00051E75" w:rsidRPr="00623ACF" w:rsidRDefault="00051E75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__________________________________________________________________________________________</w:t>
      </w:r>
    </w:p>
    <w:p w14:paraId="62C63007" w14:textId="77777777" w:rsidR="00051E75" w:rsidRPr="00623ACF" w:rsidRDefault="00051E75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документ, удостоверяющий личность: ___________________________________________________________________________________________________________________________________________________________________________________, </w:t>
      </w:r>
    </w:p>
    <w:p w14:paraId="682D6344" w14:textId="77777777" w:rsidR="00051E75" w:rsidRDefault="00051E75" w:rsidP="009F1582">
      <w:pPr>
        <w:shd w:val="clear" w:color="auto" w:fill="FFFFFF"/>
        <w:ind w:right="424"/>
        <w:jc w:val="both"/>
        <w:rPr>
          <w:rFonts w:eastAsia="yandex-sans"/>
          <w:sz w:val="18"/>
          <w:szCs w:val="18"/>
          <w:lang w:eastAsia="en-US"/>
        </w:rPr>
      </w:pPr>
      <w:r w:rsidRPr="00293D51">
        <w:rPr>
          <w:rFonts w:eastAsia="yandex-sans"/>
          <w:sz w:val="18"/>
          <w:szCs w:val="18"/>
          <w:lang w:eastAsia="en-US"/>
        </w:rPr>
        <w:t>(</w:t>
      </w:r>
      <w:r w:rsidRPr="00293D51">
        <w:rPr>
          <w:rFonts w:eastAsia="yandex-sans"/>
          <w:sz w:val="16"/>
          <w:szCs w:val="16"/>
          <w:lang w:eastAsia="en-US"/>
        </w:rPr>
        <w:t>наименование документа, N, сведения о дате выдачи документа и выдавшем его органе)</w:t>
      </w:r>
      <w:r w:rsidRPr="00293D51">
        <w:rPr>
          <w:rFonts w:eastAsia="yandex-sans"/>
          <w:sz w:val="18"/>
          <w:szCs w:val="18"/>
          <w:lang w:eastAsia="en-US"/>
        </w:rPr>
        <w:t xml:space="preserve"> </w:t>
      </w:r>
    </w:p>
    <w:p w14:paraId="30462908" w14:textId="77777777" w:rsidR="00293D51" w:rsidRPr="00293D51" w:rsidRDefault="00293D51" w:rsidP="009F1582">
      <w:pPr>
        <w:shd w:val="clear" w:color="auto" w:fill="FFFFFF"/>
        <w:ind w:right="424"/>
        <w:jc w:val="both"/>
        <w:rPr>
          <w:rFonts w:eastAsia="yandex-sans"/>
          <w:sz w:val="18"/>
          <w:szCs w:val="18"/>
          <w:lang w:eastAsia="en-US"/>
        </w:rPr>
      </w:pPr>
    </w:p>
    <w:p w14:paraId="0EA0DF04" w14:textId="77777777" w:rsidR="00051E75" w:rsidRPr="00623ACF" w:rsidRDefault="00051E75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являясь представителем (законным) несовершеннолетнего: ________________________________________________________________________________________, действуя на основании (фамилия, имя, отчество несовершеннолетнего) </w:t>
      </w:r>
    </w:p>
    <w:p w14:paraId="4C985E64" w14:textId="77777777" w:rsidR="00051E75" w:rsidRPr="00623ACF" w:rsidRDefault="00051E75" w:rsidP="009F1582">
      <w:pPr>
        <w:shd w:val="clear" w:color="auto" w:fill="FFFFFF"/>
        <w:spacing w:after="160" w:line="259" w:lineRule="auto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доверенности от "_____" _____________ ______ г. № ______, или </w:t>
      </w:r>
      <w:r w:rsidR="00954054" w:rsidRPr="00623ACF">
        <w:rPr>
          <w:rFonts w:eastAsia="yandex-sans"/>
          <w:sz w:val="22"/>
          <w:szCs w:val="22"/>
          <w:lang w:eastAsia="en-US"/>
        </w:rPr>
        <w:t>иной</w:t>
      </w:r>
      <w:r w:rsidRPr="00623ACF">
        <w:rPr>
          <w:rFonts w:eastAsia="yandex-sans"/>
          <w:sz w:val="22"/>
          <w:szCs w:val="22"/>
          <w:lang w:eastAsia="en-US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___________________________________________________________________________________________________________________________________________________________________________________, в целях участия </w:t>
      </w:r>
      <w:r w:rsidR="00954054" w:rsidRPr="00623ACF">
        <w:rPr>
          <w:rFonts w:eastAsia="yandex-sans"/>
          <w:sz w:val="22"/>
          <w:szCs w:val="22"/>
          <w:lang w:eastAsia="en-US"/>
        </w:rPr>
        <w:t xml:space="preserve">в Открытом </w:t>
      </w:r>
      <w:r w:rsidR="00A024B6" w:rsidRPr="00A024B6">
        <w:rPr>
          <w:rFonts w:eastAsia="yandex-sans"/>
          <w:sz w:val="22"/>
          <w:szCs w:val="22"/>
          <w:lang w:eastAsia="en-US"/>
        </w:rPr>
        <w:t>Межзонально</w:t>
      </w:r>
      <w:r w:rsidR="00A024B6">
        <w:rPr>
          <w:rFonts w:eastAsia="yandex-sans"/>
          <w:sz w:val="22"/>
          <w:szCs w:val="22"/>
          <w:lang w:eastAsia="en-US"/>
        </w:rPr>
        <w:t xml:space="preserve">м </w:t>
      </w:r>
      <w:r w:rsidR="00954054" w:rsidRPr="00623ACF">
        <w:rPr>
          <w:rFonts w:eastAsia="yandex-sans"/>
          <w:sz w:val="22"/>
          <w:szCs w:val="22"/>
          <w:lang w:eastAsia="en-US"/>
        </w:rPr>
        <w:t xml:space="preserve">конкуре </w:t>
      </w:r>
      <w:r w:rsidR="009C34E0" w:rsidRPr="00623ACF">
        <w:rPr>
          <w:b/>
          <w:bCs/>
          <w:sz w:val="22"/>
          <w:szCs w:val="22"/>
          <w:shd w:val="clear" w:color="auto" w:fill="FFFFFF"/>
        </w:rPr>
        <w:t xml:space="preserve">Академического сольного и ансамблевого пения </w:t>
      </w:r>
      <w:r w:rsidR="005E2F67" w:rsidRPr="00623ACF">
        <w:rPr>
          <w:b/>
          <w:sz w:val="22"/>
          <w:szCs w:val="22"/>
        </w:rPr>
        <w:t>«РУССКАЯ КЛАССИКА</w:t>
      </w:r>
      <w:r w:rsidR="009C34E0" w:rsidRPr="00623ACF">
        <w:rPr>
          <w:b/>
          <w:sz w:val="22"/>
          <w:szCs w:val="22"/>
        </w:rPr>
        <w:t>»</w:t>
      </w:r>
      <w:r w:rsidR="009C34E0" w:rsidRPr="00623ACF">
        <w:rPr>
          <w:rFonts w:eastAsia="yandex-sans"/>
          <w:sz w:val="22"/>
          <w:szCs w:val="22"/>
          <w:lang w:eastAsia="en-US"/>
        </w:rPr>
        <w:t xml:space="preserve"> </w:t>
      </w:r>
      <w:r w:rsidRPr="00623ACF">
        <w:rPr>
          <w:rFonts w:eastAsia="yandex-sans"/>
          <w:sz w:val="22"/>
          <w:szCs w:val="22"/>
          <w:lang w:eastAsia="en-US"/>
        </w:rPr>
        <w:t xml:space="preserve">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МАУДО Одинцовской ДШИ «Классика», расположенной по адресу: г. Одинцово, Можайское шоссе, 147/149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0C69F62D" w14:textId="77777777" w:rsidR="00051E75" w:rsidRPr="00623ACF" w:rsidRDefault="00051E75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r w:rsidR="00954054" w:rsidRPr="00623ACF">
        <w:rPr>
          <w:rFonts w:eastAsia="yandex-sans"/>
          <w:sz w:val="22"/>
          <w:szCs w:val="22"/>
          <w:lang w:eastAsia="en-US"/>
        </w:rPr>
        <w:t>даётся</w:t>
      </w:r>
      <w:r w:rsidRPr="00623ACF">
        <w:rPr>
          <w:rFonts w:eastAsia="yandex-sans"/>
          <w:sz w:val="22"/>
          <w:szCs w:val="22"/>
          <w:lang w:eastAsia="en-US"/>
        </w:rPr>
        <w:t xml:space="preserve"> свободно, </w:t>
      </w:r>
      <w:r w:rsidR="00954054" w:rsidRPr="00623ACF">
        <w:rPr>
          <w:rFonts w:eastAsia="yandex-sans"/>
          <w:sz w:val="22"/>
          <w:szCs w:val="22"/>
          <w:lang w:eastAsia="en-US"/>
        </w:rPr>
        <w:t>своей</w:t>
      </w:r>
      <w:r w:rsidRPr="00623ACF">
        <w:rPr>
          <w:rFonts w:eastAsia="yandex-sans"/>
          <w:sz w:val="22"/>
          <w:szCs w:val="22"/>
          <w:lang w:eastAsia="en-US"/>
        </w:rPr>
        <w:t xml:space="preserve"> </w:t>
      </w:r>
      <w:r w:rsidR="00954054" w:rsidRPr="00623ACF">
        <w:rPr>
          <w:rFonts w:eastAsia="yandex-sans"/>
          <w:sz w:val="22"/>
          <w:szCs w:val="22"/>
          <w:lang w:eastAsia="en-US"/>
        </w:rPr>
        <w:t>волей</w:t>
      </w:r>
      <w:r w:rsidRPr="00623ACF">
        <w:rPr>
          <w:rFonts w:eastAsia="yandex-sans"/>
          <w:sz w:val="22"/>
          <w:szCs w:val="22"/>
          <w:lang w:eastAsia="en-US"/>
        </w:rPr>
        <w:t xml:space="preserve">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r w:rsidR="00954054" w:rsidRPr="00623ACF">
        <w:rPr>
          <w:rFonts w:eastAsia="yandex-sans"/>
          <w:sz w:val="22"/>
          <w:szCs w:val="22"/>
          <w:lang w:eastAsia="en-US"/>
        </w:rPr>
        <w:t>образовательной</w:t>
      </w:r>
      <w:r w:rsidR="002F4287">
        <w:rPr>
          <w:rFonts w:eastAsia="yandex-sans"/>
          <w:sz w:val="22"/>
          <w:szCs w:val="22"/>
          <w:lang w:eastAsia="en-US"/>
        </w:rPr>
        <w:t xml:space="preserve"> </w:t>
      </w:r>
      <w:r w:rsidRPr="00623ACF">
        <w:rPr>
          <w:rFonts w:eastAsia="yandex-sans"/>
          <w:sz w:val="22"/>
          <w:szCs w:val="22"/>
          <w:lang w:eastAsia="en-US"/>
        </w:rPr>
        <w:t xml:space="preserve">организации, </w:t>
      </w:r>
      <w:r w:rsidR="00954054" w:rsidRPr="00623ACF">
        <w:rPr>
          <w:rFonts w:eastAsia="yandex-sans"/>
          <w:sz w:val="22"/>
          <w:szCs w:val="22"/>
          <w:lang w:eastAsia="en-US"/>
        </w:rPr>
        <w:t>осуществляющей</w:t>
      </w:r>
      <w:r w:rsidRPr="00623ACF">
        <w:rPr>
          <w:rFonts w:eastAsia="yandex-sans"/>
          <w:sz w:val="22"/>
          <w:szCs w:val="22"/>
          <w:lang w:eastAsia="en-US"/>
        </w:rPr>
        <w:t xml:space="preserve"> обучение субъекта, а также любая иная информация, относящаяся к личности субъекта, доступная, либо известная в </w:t>
      </w:r>
      <w:r w:rsidR="00954054" w:rsidRPr="00623ACF">
        <w:rPr>
          <w:rFonts w:eastAsia="yandex-sans"/>
          <w:sz w:val="22"/>
          <w:szCs w:val="22"/>
          <w:lang w:eastAsia="en-US"/>
        </w:rPr>
        <w:t>любой</w:t>
      </w:r>
      <w:r w:rsidRPr="00623ACF">
        <w:rPr>
          <w:rFonts w:eastAsia="yandex-sans"/>
          <w:sz w:val="22"/>
          <w:szCs w:val="22"/>
          <w:lang w:eastAsia="en-US"/>
        </w:rPr>
        <w:t xml:space="preserve">̆ </w:t>
      </w:r>
      <w:r w:rsidR="00954054" w:rsidRPr="00623ACF">
        <w:rPr>
          <w:rFonts w:eastAsia="yandex-sans"/>
          <w:sz w:val="22"/>
          <w:szCs w:val="22"/>
          <w:lang w:eastAsia="en-US"/>
        </w:rPr>
        <w:t>конкретный</w:t>
      </w:r>
      <w:r w:rsidRPr="00623ACF">
        <w:rPr>
          <w:rFonts w:eastAsia="yandex-sans"/>
          <w:sz w:val="22"/>
          <w:szCs w:val="22"/>
          <w:lang w:eastAsia="en-US"/>
        </w:rPr>
        <w:t xml:space="preserve"> момент времени Оператору. Согласие </w:t>
      </w:r>
      <w:r w:rsidR="00954054" w:rsidRPr="00623ACF">
        <w:rPr>
          <w:rFonts w:eastAsia="yandex-sans"/>
          <w:sz w:val="22"/>
          <w:szCs w:val="22"/>
          <w:lang w:eastAsia="en-US"/>
        </w:rPr>
        <w:t>даётся</w:t>
      </w:r>
      <w:r w:rsidRPr="00623ACF">
        <w:rPr>
          <w:rFonts w:eastAsia="yandex-sans"/>
          <w:sz w:val="22"/>
          <w:szCs w:val="22"/>
          <w:lang w:eastAsia="en-US"/>
        </w:rPr>
        <w:t xml:space="preserve"> также с целью </w:t>
      </w:r>
      <w:r w:rsidR="00954054" w:rsidRPr="00623ACF">
        <w:rPr>
          <w:rFonts w:eastAsia="yandex-sans"/>
          <w:sz w:val="22"/>
          <w:szCs w:val="22"/>
          <w:lang w:eastAsia="en-US"/>
        </w:rPr>
        <w:t>дальнейшего</w:t>
      </w:r>
      <w:r w:rsidRPr="00623ACF">
        <w:rPr>
          <w:rFonts w:eastAsia="yandex-sans"/>
          <w:sz w:val="22"/>
          <w:szCs w:val="22"/>
          <w:lang w:eastAsia="en-US"/>
        </w:rPr>
        <w:t xml:space="preserve"> приглашения (оповещения) субъекта персональных данных для участия в мероприятиях, проводимых Оператором; на фото-и </w:t>
      </w:r>
      <w:r w:rsidR="00954054" w:rsidRPr="00623ACF">
        <w:rPr>
          <w:rFonts w:eastAsia="yandex-sans"/>
          <w:sz w:val="22"/>
          <w:szCs w:val="22"/>
          <w:lang w:eastAsia="en-US"/>
        </w:rPr>
        <w:t>видеосъёмку</w:t>
      </w:r>
      <w:r w:rsidRPr="00623ACF">
        <w:rPr>
          <w:rFonts w:eastAsia="yandex-sans"/>
          <w:sz w:val="22"/>
          <w:szCs w:val="22"/>
          <w:lang w:eastAsia="en-US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r w:rsidR="00954054" w:rsidRPr="00623ACF">
        <w:rPr>
          <w:rFonts w:eastAsia="yandex-sans"/>
          <w:sz w:val="22"/>
          <w:szCs w:val="22"/>
          <w:lang w:eastAsia="en-US"/>
        </w:rPr>
        <w:t>сайтах</w:t>
      </w:r>
      <w:r w:rsidRPr="00623ACF">
        <w:rPr>
          <w:rFonts w:eastAsia="yandex-sans"/>
          <w:sz w:val="22"/>
          <w:szCs w:val="22"/>
          <w:lang w:eastAsia="en-US"/>
        </w:rPr>
        <w:t xml:space="preserve">, стендах, рекламных роликах, фотовыставках и в </w:t>
      </w:r>
      <w:r w:rsidR="00954054" w:rsidRPr="00623ACF">
        <w:rPr>
          <w:rFonts w:eastAsia="yandex-sans"/>
          <w:sz w:val="22"/>
          <w:szCs w:val="22"/>
          <w:lang w:eastAsia="en-US"/>
        </w:rPr>
        <w:t>печатной</w:t>
      </w:r>
      <w:r w:rsidRPr="00623ACF">
        <w:rPr>
          <w:rFonts w:eastAsia="yandex-sans"/>
          <w:sz w:val="22"/>
          <w:szCs w:val="22"/>
          <w:lang w:eastAsia="en-US"/>
        </w:rPr>
        <w:t xml:space="preserve"> продукции Оператора и (или) дней проведения Конкурса. Согласие </w:t>
      </w:r>
      <w:r w:rsidR="00954054" w:rsidRPr="00623ACF">
        <w:rPr>
          <w:rFonts w:eastAsia="yandex-sans"/>
          <w:sz w:val="22"/>
          <w:szCs w:val="22"/>
          <w:lang w:eastAsia="en-US"/>
        </w:rPr>
        <w:t>даётся</w:t>
      </w:r>
      <w:r w:rsidRPr="00623ACF">
        <w:rPr>
          <w:rFonts w:eastAsia="yandex-sans"/>
          <w:sz w:val="22"/>
          <w:szCs w:val="22"/>
          <w:lang w:eastAsia="en-US"/>
        </w:rPr>
        <w:t xml:space="preserve"> свободно, </w:t>
      </w:r>
      <w:r w:rsidR="00954054" w:rsidRPr="00623ACF">
        <w:rPr>
          <w:rFonts w:eastAsia="yandex-sans"/>
          <w:sz w:val="22"/>
          <w:szCs w:val="22"/>
          <w:lang w:eastAsia="en-US"/>
        </w:rPr>
        <w:t>своей</w:t>
      </w:r>
      <w:r w:rsidRPr="00623ACF">
        <w:rPr>
          <w:rFonts w:eastAsia="yandex-sans"/>
          <w:sz w:val="22"/>
          <w:szCs w:val="22"/>
          <w:lang w:eastAsia="en-US"/>
        </w:rPr>
        <w:t xml:space="preserve"> </w:t>
      </w:r>
      <w:r w:rsidR="00954054" w:rsidRPr="00623ACF">
        <w:rPr>
          <w:rFonts w:eastAsia="yandex-sans"/>
          <w:sz w:val="22"/>
          <w:szCs w:val="22"/>
          <w:lang w:eastAsia="en-US"/>
        </w:rPr>
        <w:t>волей</w:t>
      </w:r>
      <w:r w:rsidRPr="00623ACF">
        <w:rPr>
          <w:rFonts w:eastAsia="yandex-sans"/>
          <w:sz w:val="22"/>
          <w:szCs w:val="22"/>
          <w:lang w:eastAsia="en-US"/>
        </w:rPr>
        <w:t xml:space="preserve"> и в своем интересе или в интересе представляемого лица. Настоящее согласие предоставляется на осуществление любых </w:t>
      </w:r>
      <w:r w:rsidR="00954054" w:rsidRPr="00623ACF">
        <w:rPr>
          <w:rFonts w:eastAsia="yandex-sans"/>
          <w:sz w:val="22"/>
          <w:szCs w:val="22"/>
          <w:lang w:eastAsia="en-US"/>
        </w:rPr>
        <w:t>действий</w:t>
      </w:r>
      <w:r w:rsidR="00D62D99">
        <w:rPr>
          <w:rFonts w:eastAsia="yandex-sans"/>
          <w:sz w:val="22"/>
          <w:szCs w:val="22"/>
          <w:lang w:eastAsia="en-US"/>
        </w:rPr>
        <w:t xml:space="preserve"> в отношении фото </w:t>
      </w:r>
      <w:r w:rsidRPr="00623ACF">
        <w:rPr>
          <w:rFonts w:eastAsia="yandex-sans"/>
          <w:sz w:val="22"/>
          <w:szCs w:val="22"/>
          <w:lang w:eastAsia="en-US"/>
        </w:rPr>
        <w:t xml:space="preserve">и </w:t>
      </w:r>
      <w:r w:rsidR="00954054" w:rsidRPr="00623ACF">
        <w:rPr>
          <w:rFonts w:eastAsia="yandex-sans"/>
          <w:sz w:val="22"/>
          <w:szCs w:val="22"/>
          <w:lang w:eastAsia="en-US"/>
        </w:rPr>
        <w:t>видеосъемки</w:t>
      </w:r>
      <w:r w:rsidRPr="00623ACF">
        <w:rPr>
          <w:rFonts w:eastAsia="yandex-sans"/>
          <w:sz w:val="22"/>
          <w:szCs w:val="22"/>
          <w:lang w:eastAsia="en-US"/>
        </w:rPr>
        <w:t xml:space="preserve"> субъекта персональных данных, которые необходимы или желаемы для достижения </w:t>
      </w:r>
      <w:r w:rsidR="00954054" w:rsidRPr="00623ACF">
        <w:rPr>
          <w:rFonts w:eastAsia="yandex-sans"/>
          <w:sz w:val="22"/>
          <w:szCs w:val="22"/>
          <w:lang w:eastAsia="en-US"/>
        </w:rPr>
        <w:t>целей</w:t>
      </w:r>
      <w:r w:rsidR="002F4287">
        <w:rPr>
          <w:rFonts w:eastAsia="yandex-sans"/>
          <w:sz w:val="22"/>
          <w:szCs w:val="22"/>
          <w:lang w:eastAsia="en-US"/>
        </w:rPr>
        <w:t xml:space="preserve"> </w:t>
      </w:r>
      <w:r w:rsidRPr="00623ACF">
        <w:rPr>
          <w:rFonts w:eastAsia="yandex-sans"/>
          <w:sz w:val="22"/>
          <w:szCs w:val="22"/>
          <w:lang w:eastAsia="en-US"/>
        </w:rPr>
        <w:t xml:space="preserve">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r w:rsidR="00954054" w:rsidRPr="00623ACF">
        <w:rPr>
          <w:rFonts w:eastAsia="yandex-sans"/>
          <w:sz w:val="22"/>
          <w:szCs w:val="22"/>
          <w:lang w:eastAsia="en-US"/>
        </w:rPr>
        <w:t>действий</w:t>
      </w:r>
      <w:r w:rsidRPr="00623ACF">
        <w:rPr>
          <w:rFonts w:eastAsia="yandex-sans"/>
          <w:sz w:val="22"/>
          <w:szCs w:val="22"/>
          <w:lang w:eastAsia="en-US"/>
        </w:rPr>
        <w:t xml:space="preserve">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r w:rsidR="00954054" w:rsidRPr="00623ACF">
        <w:rPr>
          <w:rFonts w:eastAsia="yandex-sans"/>
          <w:sz w:val="22"/>
          <w:szCs w:val="22"/>
          <w:lang w:eastAsia="en-US"/>
        </w:rPr>
        <w:t>действующим</w:t>
      </w:r>
      <w:r w:rsidRPr="00623ACF">
        <w:rPr>
          <w:rFonts w:eastAsia="yandex-sans"/>
          <w:sz w:val="22"/>
          <w:szCs w:val="22"/>
          <w:lang w:eastAsia="en-US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5815D9A3" w14:textId="77777777" w:rsidR="00051E75" w:rsidRPr="00623ACF" w:rsidRDefault="00051E75" w:rsidP="009F1582">
      <w:pPr>
        <w:pBdr>
          <w:bottom w:val="single" w:sz="12" w:space="1" w:color="auto"/>
        </w:pBd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Настоящее согласие </w:t>
      </w:r>
      <w:r w:rsidR="00954054" w:rsidRPr="00623ACF">
        <w:rPr>
          <w:rFonts w:eastAsia="yandex-sans"/>
          <w:sz w:val="22"/>
          <w:szCs w:val="22"/>
          <w:lang w:eastAsia="en-US"/>
        </w:rPr>
        <w:t>действует</w:t>
      </w:r>
      <w:r w:rsidRPr="00623ACF">
        <w:rPr>
          <w:rFonts w:eastAsia="yandex-sans"/>
          <w:sz w:val="22"/>
          <w:szCs w:val="22"/>
          <w:lang w:eastAsia="en-US"/>
        </w:rPr>
        <w:t xml:space="preserve"> со дня его подписания до дня отзыва в </w:t>
      </w:r>
      <w:r w:rsidR="00954054" w:rsidRPr="00623ACF">
        <w:rPr>
          <w:rFonts w:eastAsia="yandex-sans"/>
          <w:sz w:val="22"/>
          <w:szCs w:val="22"/>
          <w:lang w:eastAsia="en-US"/>
        </w:rPr>
        <w:t>письменной</w:t>
      </w:r>
      <w:r w:rsidRPr="00623ACF">
        <w:rPr>
          <w:rFonts w:eastAsia="yandex-sans"/>
          <w:sz w:val="22"/>
          <w:szCs w:val="22"/>
          <w:lang w:eastAsia="en-US"/>
        </w:rPr>
        <w:t xml:space="preserve">̆ форме. </w:t>
      </w:r>
    </w:p>
    <w:p w14:paraId="594B3262" w14:textId="77777777" w:rsidR="00051E75" w:rsidRPr="00623ACF" w:rsidRDefault="00051E75" w:rsidP="009F1582">
      <w:pPr>
        <w:pBdr>
          <w:bottom w:val="single" w:sz="12" w:space="1" w:color="auto"/>
        </w:pBd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/</w:t>
      </w:r>
    </w:p>
    <w:p w14:paraId="34D8B038" w14:textId="77777777" w:rsidR="00051E75" w:rsidRPr="00623ACF" w:rsidRDefault="00051E75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(фамилия, имя, отчество родителя/законного представителя, подпись) </w:t>
      </w:r>
    </w:p>
    <w:p w14:paraId="77ED2D48" w14:textId="77777777" w:rsidR="00293D51" w:rsidRDefault="00051E75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«_____» ______________ _______ г. </w:t>
      </w:r>
    </w:p>
    <w:p w14:paraId="60EF144C" w14:textId="77777777" w:rsidR="00293D51" w:rsidRPr="00A024B6" w:rsidRDefault="00293D51" w:rsidP="00841B4D">
      <w:pPr>
        <w:pStyle w:val="a5"/>
        <w:ind w:left="6372" w:firstLine="708"/>
        <w:jc w:val="right"/>
        <w:rPr>
          <w:b w:val="0"/>
          <w:bCs/>
          <w:i/>
          <w:iCs/>
          <w:sz w:val="24"/>
          <w:szCs w:val="24"/>
        </w:rPr>
      </w:pPr>
      <w:r>
        <w:rPr>
          <w:rFonts w:eastAsia="yandex-sans"/>
          <w:sz w:val="22"/>
          <w:szCs w:val="22"/>
          <w:lang w:eastAsia="en-US"/>
        </w:rPr>
        <w:br w:type="page"/>
      </w:r>
      <w:r w:rsidRPr="00A024B6">
        <w:rPr>
          <w:b w:val="0"/>
          <w:bCs/>
          <w:i/>
          <w:iCs/>
          <w:sz w:val="24"/>
          <w:szCs w:val="24"/>
        </w:rPr>
        <w:lastRenderedPageBreak/>
        <w:t xml:space="preserve">Приложение </w:t>
      </w:r>
      <w:r>
        <w:rPr>
          <w:b w:val="0"/>
          <w:bCs/>
          <w:i/>
          <w:iCs/>
          <w:sz w:val="24"/>
          <w:szCs w:val="24"/>
        </w:rPr>
        <w:t>3</w:t>
      </w:r>
    </w:p>
    <w:p w14:paraId="4EEA8C3D" w14:textId="77777777" w:rsidR="00293D51" w:rsidRDefault="00293D51" w:rsidP="00841B4D">
      <w:pPr>
        <w:pStyle w:val="a5"/>
        <w:ind w:left="5670"/>
        <w:jc w:val="right"/>
        <w:rPr>
          <w:b w:val="0"/>
          <w:sz w:val="24"/>
          <w:szCs w:val="24"/>
        </w:rPr>
      </w:pPr>
      <w:r w:rsidRPr="00A024B6">
        <w:rPr>
          <w:b w:val="0"/>
          <w:sz w:val="24"/>
          <w:szCs w:val="24"/>
        </w:rPr>
        <w:t xml:space="preserve">к Положению о проведении Межзонального </w:t>
      </w:r>
      <w:r>
        <w:rPr>
          <w:b w:val="0"/>
          <w:sz w:val="24"/>
          <w:szCs w:val="24"/>
        </w:rPr>
        <w:t>о</w:t>
      </w:r>
      <w:r w:rsidRPr="00A024B6">
        <w:rPr>
          <w:b w:val="0"/>
          <w:sz w:val="24"/>
          <w:szCs w:val="24"/>
        </w:rPr>
        <w:t xml:space="preserve">ткрытого конкурса академического сольного и ансамблевого пения </w:t>
      </w:r>
    </w:p>
    <w:p w14:paraId="1712D7D4" w14:textId="77777777" w:rsidR="00293D51" w:rsidRPr="00A024B6" w:rsidRDefault="00293D51" w:rsidP="00841B4D">
      <w:pPr>
        <w:pStyle w:val="a5"/>
        <w:ind w:left="5670"/>
        <w:jc w:val="right"/>
        <w:rPr>
          <w:b w:val="0"/>
          <w:sz w:val="24"/>
          <w:szCs w:val="24"/>
          <w:u w:val="single"/>
        </w:rPr>
      </w:pPr>
      <w:r w:rsidRPr="00A024B6">
        <w:rPr>
          <w:b w:val="0"/>
          <w:sz w:val="24"/>
          <w:szCs w:val="24"/>
        </w:rPr>
        <w:t>«РУССКАЯ КЛАССИКА</w:t>
      </w:r>
      <w:r>
        <w:rPr>
          <w:b w:val="0"/>
          <w:sz w:val="24"/>
          <w:szCs w:val="24"/>
        </w:rPr>
        <w:t>»</w:t>
      </w:r>
    </w:p>
    <w:p w14:paraId="48EEA76C" w14:textId="77777777" w:rsidR="00293D51" w:rsidRDefault="00293D51" w:rsidP="009F1582">
      <w:pPr>
        <w:shd w:val="clear" w:color="auto" w:fill="FFFFFF"/>
        <w:ind w:right="424"/>
        <w:jc w:val="both"/>
        <w:rPr>
          <w:rFonts w:eastAsia="yandex-sans"/>
          <w:b/>
          <w:bCs/>
          <w:sz w:val="22"/>
          <w:szCs w:val="22"/>
          <w:lang w:eastAsia="en-US"/>
        </w:rPr>
      </w:pPr>
    </w:p>
    <w:p w14:paraId="0699B80C" w14:textId="77777777" w:rsidR="00293D51" w:rsidRDefault="00293D51" w:rsidP="00841B4D">
      <w:pPr>
        <w:shd w:val="clear" w:color="auto" w:fill="FFFFFF"/>
        <w:ind w:right="424"/>
        <w:jc w:val="center"/>
        <w:rPr>
          <w:rFonts w:eastAsia="yandex-sans"/>
          <w:b/>
          <w:bCs/>
          <w:sz w:val="22"/>
          <w:szCs w:val="22"/>
          <w:lang w:eastAsia="en-US"/>
        </w:rPr>
      </w:pPr>
      <w:r w:rsidRPr="00623ACF">
        <w:rPr>
          <w:rFonts w:eastAsia="yandex-sans"/>
          <w:b/>
          <w:bCs/>
          <w:sz w:val="22"/>
          <w:szCs w:val="22"/>
          <w:lang w:eastAsia="en-US"/>
        </w:rPr>
        <w:t>СОГЛАСИЕ</w:t>
      </w:r>
      <w:r w:rsidRPr="00623ACF">
        <w:rPr>
          <w:rFonts w:eastAsia="Calibri"/>
          <w:sz w:val="22"/>
          <w:szCs w:val="22"/>
          <w:lang w:eastAsia="en-US"/>
        </w:rPr>
        <w:t xml:space="preserve"> </w:t>
      </w:r>
      <w:r w:rsidRPr="00623ACF">
        <w:rPr>
          <w:rFonts w:eastAsia="yandex-sans"/>
          <w:b/>
          <w:bCs/>
          <w:sz w:val="22"/>
          <w:szCs w:val="22"/>
          <w:lang w:eastAsia="en-US"/>
        </w:rPr>
        <w:t xml:space="preserve">НА </w:t>
      </w:r>
      <w:r>
        <w:rPr>
          <w:rFonts w:eastAsia="yandex-sans"/>
          <w:b/>
          <w:bCs/>
          <w:sz w:val="22"/>
          <w:szCs w:val="22"/>
          <w:lang w:eastAsia="en-US"/>
        </w:rPr>
        <w:t>ОБРАБОТКУ ПЕРСОНАЛЬНЫХ ДАННЫХ</w:t>
      </w:r>
    </w:p>
    <w:p w14:paraId="523667B8" w14:textId="77777777" w:rsidR="00293D51" w:rsidRPr="00623ACF" w:rsidRDefault="00293D51" w:rsidP="00841B4D">
      <w:pPr>
        <w:shd w:val="clear" w:color="auto" w:fill="FFFFFF"/>
        <w:ind w:right="424"/>
        <w:jc w:val="center"/>
        <w:rPr>
          <w:rFonts w:eastAsia="yandex-sans"/>
          <w:b/>
          <w:sz w:val="22"/>
          <w:szCs w:val="22"/>
          <w:lang w:eastAsia="en-US"/>
        </w:rPr>
      </w:pPr>
      <w:r w:rsidRPr="00623ACF">
        <w:rPr>
          <w:rFonts w:eastAsia="yandex-sans"/>
          <w:b/>
          <w:bCs/>
          <w:sz w:val="22"/>
          <w:szCs w:val="22"/>
          <w:lang w:eastAsia="en-US"/>
        </w:rPr>
        <w:t xml:space="preserve">СОВЕРШЕННОЛЕТНЕГО, </w:t>
      </w:r>
      <w:r w:rsidRPr="00623ACF">
        <w:rPr>
          <w:rFonts w:eastAsia="yandex-sans"/>
          <w:b/>
          <w:sz w:val="22"/>
          <w:szCs w:val="22"/>
          <w:lang w:eastAsia="en-US"/>
        </w:rPr>
        <w:t>НА ФОТО- И ВИДЕОСЪЁМКУ</w:t>
      </w:r>
    </w:p>
    <w:p w14:paraId="0C35E300" w14:textId="77777777" w:rsidR="00293D51" w:rsidRPr="00623ACF" w:rsidRDefault="00293D51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</w:p>
    <w:p w14:paraId="0A5232B9" w14:textId="77777777" w:rsidR="00293D51" w:rsidRPr="00623ACF" w:rsidRDefault="00293D51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>Я, _______________________________________________________________________________________,</w:t>
      </w:r>
    </w:p>
    <w:p w14:paraId="0E708DC5" w14:textId="77777777" w:rsidR="00293D51" w:rsidRPr="00293D51" w:rsidRDefault="00293D51" w:rsidP="009F1582">
      <w:pPr>
        <w:shd w:val="clear" w:color="auto" w:fill="FFFFFF"/>
        <w:ind w:right="424"/>
        <w:jc w:val="both"/>
        <w:rPr>
          <w:rFonts w:eastAsia="yandex-sans"/>
          <w:sz w:val="16"/>
          <w:szCs w:val="16"/>
          <w:lang w:eastAsia="en-US"/>
        </w:rPr>
      </w:pPr>
      <w:r w:rsidRPr="00293D51">
        <w:rPr>
          <w:rFonts w:eastAsia="yandex-sans"/>
          <w:sz w:val="16"/>
          <w:szCs w:val="16"/>
          <w:lang w:eastAsia="en-US"/>
        </w:rPr>
        <w:t xml:space="preserve">                                                                       (фамилия, имя, отчество)</w:t>
      </w:r>
    </w:p>
    <w:p w14:paraId="0EFB78A4" w14:textId="77777777" w:rsidR="00293D51" w:rsidRPr="00623ACF" w:rsidRDefault="00293D51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</w:p>
    <w:p w14:paraId="604FD649" w14:textId="77777777" w:rsidR="00293D51" w:rsidRPr="00623ACF" w:rsidRDefault="00293D51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__________________________________________________________________________________________</w:t>
      </w:r>
    </w:p>
    <w:p w14:paraId="71DC9CE3" w14:textId="77777777" w:rsidR="00293D51" w:rsidRPr="00623ACF" w:rsidRDefault="00293D51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документ, удостоверяющий личность: ___________________________________________________________________________________________________________________________________________________________________________________, </w:t>
      </w:r>
    </w:p>
    <w:p w14:paraId="377B9FA9" w14:textId="77777777" w:rsidR="00293D51" w:rsidRPr="00293D51" w:rsidRDefault="00293D51" w:rsidP="009F1582">
      <w:pPr>
        <w:shd w:val="clear" w:color="auto" w:fill="FFFFFF"/>
        <w:ind w:right="424"/>
        <w:jc w:val="both"/>
        <w:rPr>
          <w:rFonts w:eastAsia="yandex-sans"/>
          <w:sz w:val="16"/>
          <w:szCs w:val="16"/>
          <w:lang w:eastAsia="en-US"/>
        </w:rPr>
      </w:pPr>
      <w:r w:rsidRPr="00293D51">
        <w:rPr>
          <w:rFonts w:eastAsia="yandex-sans"/>
          <w:sz w:val="16"/>
          <w:szCs w:val="16"/>
          <w:lang w:eastAsia="en-US"/>
        </w:rPr>
        <w:t xml:space="preserve">(наименование документа, N, сведения о дате выдачи документа и выдавшем его органе) </w:t>
      </w:r>
    </w:p>
    <w:p w14:paraId="1CA8DF27" w14:textId="77777777" w:rsidR="00293D51" w:rsidRPr="00623ACF" w:rsidRDefault="00293D51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________________________________________________________________________________________, </w:t>
      </w:r>
    </w:p>
    <w:p w14:paraId="15859CF5" w14:textId="77777777" w:rsidR="00293D51" w:rsidRPr="00623ACF" w:rsidRDefault="00293D51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в целях участия в Открытом </w:t>
      </w:r>
      <w:r w:rsidRPr="00A024B6">
        <w:rPr>
          <w:rFonts w:eastAsia="yandex-sans"/>
          <w:sz w:val="22"/>
          <w:szCs w:val="22"/>
          <w:lang w:eastAsia="en-US"/>
        </w:rPr>
        <w:t>Межзонально</w:t>
      </w:r>
      <w:r>
        <w:rPr>
          <w:rFonts w:eastAsia="yandex-sans"/>
          <w:sz w:val="22"/>
          <w:szCs w:val="22"/>
          <w:lang w:eastAsia="en-US"/>
        </w:rPr>
        <w:t xml:space="preserve">м </w:t>
      </w:r>
      <w:r w:rsidRPr="00623ACF">
        <w:rPr>
          <w:rFonts w:eastAsia="yandex-sans"/>
          <w:sz w:val="22"/>
          <w:szCs w:val="22"/>
          <w:lang w:eastAsia="en-US"/>
        </w:rPr>
        <w:t xml:space="preserve">конкуре </w:t>
      </w:r>
      <w:r w:rsidRPr="00623ACF">
        <w:rPr>
          <w:b/>
          <w:bCs/>
          <w:sz w:val="22"/>
          <w:szCs w:val="22"/>
          <w:shd w:val="clear" w:color="auto" w:fill="FFFFFF"/>
        </w:rPr>
        <w:t xml:space="preserve">Академического сольного и ансамблевого пения </w:t>
      </w:r>
      <w:r w:rsidRPr="00623ACF">
        <w:rPr>
          <w:b/>
          <w:sz w:val="22"/>
          <w:szCs w:val="22"/>
        </w:rPr>
        <w:t>«РУССКАЯ КЛАССИКА»</w:t>
      </w:r>
      <w:r w:rsidRPr="00623ACF">
        <w:rPr>
          <w:rFonts w:eastAsia="yandex-sans"/>
          <w:sz w:val="22"/>
          <w:szCs w:val="22"/>
          <w:lang w:eastAsia="en-US"/>
        </w:rPr>
        <w:t xml:space="preserve"> 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МАУДО Одинцовской ДШИ «Классика», расположенной по адресу: г. Одинцово, Можайское шоссе, 147/149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41E328EA" w14:textId="77777777" w:rsidR="00293D51" w:rsidRPr="00623ACF" w:rsidRDefault="00293D51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</w:t>
      </w:r>
      <w:r>
        <w:rPr>
          <w:rFonts w:eastAsia="yandex-sans"/>
          <w:sz w:val="22"/>
          <w:szCs w:val="22"/>
          <w:lang w:eastAsia="en-US"/>
        </w:rPr>
        <w:t xml:space="preserve"> </w:t>
      </w:r>
      <w:r w:rsidRPr="00623ACF">
        <w:rPr>
          <w:rFonts w:eastAsia="yandex-sans"/>
          <w:sz w:val="22"/>
          <w:szCs w:val="22"/>
          <w:lang w:eastAsia="en-US"/>
        </w:rPr>
        <w:t>организации, осуществляющей обучение субъекта, а также любая иная информация, относящаяся к личности субъекта, доступная, либо известная в любой̆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на фото-и видеосъёмку в одетом виде субъекта персональных данных в целях использования (публикации) фото-и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</w:t>
      </w:r>
      <w:r>
        <w:rPr>
          <w:rFonts w:eastAsia="yandex-sans"/>
          <w:sz w:val="22"/>
          <w:szCs w:val="22"/>
          <w:lang w:eastAsia="en-US"/>
        </w:rPr>
        <w:t xml:space="preserve"> в отношении фото </w:t>
      </w:r>
      <w:r w:rsidRPr="00623ACF">
        <w:rPr>
          <w:rFonts w:eastAsia="yandex-sans"/>
          <w:sz w:val="22"/>
          <w:szCs w:val="22"/>
          <w:lang w:eastAsia="en-US"/>
        </w:rPr>
        <w:t>и видеосъемки субъекта персональных данных, которые необходимы или желаемы для достижения целей</w:t>
      </w:r>
      <w:r>
        <w:rPr>
          <w:rFonts w:eastAsia="yandex-sans"/>
          <w:sz w:val="22"/>
          <w:szCs w:val="22"/>
          <w:lang w:eastAsia="en-US"/>
        </w:rPr>
        <w:t xml:space="preserve"> </w:t>
      </w:r>
      <w:r w:rsidRPr="00623ACF">
        <w:rPr>
          <w:rFonts w:eastAsia="yandex-sans"/>
          <w:sz w:val="22"/>
          <w:szCs w:val="22"/>
          <w:lang w:eastAsia="en-US"/>
        </w:rPr>
        <w:t xml:space="preserve">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42A55E8B" w14:textId="77777777" w:rsidR="00293D51" w:rsidRDefault="00293D51" w:rsidP="009F1582">
      <w:pPr>
        <w:pBdr>
          <w:bottom w:val="single" w:sz="12" w:space="1" w:color="auto"/>
        </w:pBd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Настоящее согласие действует со дня его подписания до дня отзыва в письменной̆ форме. </w:t>
      </w:r>
    </w:p>
    <w:p w14:paraId="5D28C38D" w14:textId="77777777" w:rsidR="00293D51" w:rsidRPr="00623ACF" w:rsidRDefault="00293D51" w:rsidP="009F1582">
      <w:pPr>
        <w:pBdr>
          <w:bottom w:val="single" w:sz="12" w:space="1" w:color="auto"/>
        </w:pBd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</w:p>
    <w:p w14:paraId="7FE2D5E1" w14:textId="77777777" w:rsidR="00293D51" w:rsidRPr="00623ACF" w:rsidRDefault="00293D51" w:rsidP="009F1582">
      <w:pPr>
        <w:pBdr>
          <w:bottom w:val="single" w:sz="12" w:space="1" w:color="auto"/>
        </w:pBd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/</w:t>
      </w:r>
    </w:p>
    <w:p w14:paraId="3C341AE4" w14:textId="77777777" w:rsidR="00293D51" w:rsidRPr="00623ACF" w:rsidRDefault="00293D51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(фамилия, имя, отчество родителя/законного представителя, подпись) </w:t>
      </w:r>
    </w:p>
    <w:p w14:paraId="35F863F0" w14:textId="77777777" w:rsidR="00293D51" w:rsidRDefault="00293D51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</w:p>
    <w:p w14:paraId="151EB021" w14:textId="77777777" w:rsidR="00C67192" w:rsidRPr="003950E5" w:rsidRDefault="00293D51" w:rsidP="009F1582">
      <w:pPr>
        <w:shd w:val="clear" w:color="auto" w:fill="FFFFFF"/>
        <w:ind w:right="424"/>
        <w:jc w:val="both"/>
        <w:rPr>
          <w:rFonts w:eastAsia="yandex-sans"/>
          <w:sz w:val="22"/>
          <w:szCs w:val="22"/>
          <w:lang w:eastAsia="en-US"/>
        </w:rPr>
      </w:pPr>
      <w:r w:rsidRPr="00623ACF">
        <w:rPr>
          <w:rFonts w:eastAsia="yandex-sans"/>
          <w:sz w:val="22"/>
          <w:szCs w:val="22"/>
          <w:lang w:eastAsia="en-US"/>
        </w:rPr>
        <w:t xml:space="preserve">«_____» ______________ _______ г. </w:t>
      </w:r>
    </w:p>
    <w:sectPr w:rsidR="00C67192" w:rsidRPr="003950E5" w:rsidSect="00FE273C">
      <w:pgSz w:w="11906" w:h="16838" w:code="9"/>
      <w:pgMar w:top="568" w:right="566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8"/>
        <w:szCs w:val="28"/>
        <w:lang w:val="en-US"/>
      </w:rPr>
    </w:lvl>
  </w:abstractNum>
  <w:abstractNum w:abstractNumId="1" w15:restartNumberingAfterBreak="0">
    <w:nsid w:val="0000000A"/>
    <w:multiLevelType w:val="multilevel"/>
    <w:tmpl w:val="0000000A"/>
    <w:name w:val="WW8Num11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8"/>
        <w:szCs w:val="28"/>
      </w:rPr>
    </w:lvl>
  </w:abstractNum>
  <w:abstractNum w:abstractNumId="2" w15:restartNumberingAfterBreak="0">
    <w:nsid w:val="0000000B"/>
    <w:multiLevelType w:val="multilevel"/>
    <w:tmpl w:val="0000000B"/>
    <w:name w:val="WW8Num12"/>
    <w:lvl w:ilvl="0">
      <w:start w:val="5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Symbol" w:hAnsi="Symbol" w:cs="Symbol"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540" w:hanging="540"/>
      </w:pPr>
      <w:rPr>
        <w:rFonts w:ascii="Symbol" w:hAnsi="Symbol" w:cs="Symbol" w:hint="default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 w:hint="default"/>
      </w:rPr>
    </w:lvl>
  </w:abstractNum>
  <w:abstractNum w:abstractNumId="3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719"/>
        </w:tabs>
        <w:ind w:left="719" w:hanging="360"/>
      </w:pPr>
      <w:rPr>
        <w:rFonts w:ascii="Symbol" w:hAnsi="Symbol" w:hint="default"/>
        <w:sz w:val="22"/>
        <w:szCs w:val="22"/>
        <w:lang w:val="en-US"/>
      </w:rPr>
    </w:lvl>
    <w:lvl w:ilvl="1">
      <w:start w:val="1"/>
      <w:numFmt w:val="bullet"/>
      <w:lvlText w:val="◦"/>
      <w:lvlJc w:val="left"/>
      <w:pPr>
        <w:tabs>
          <w:tab w:val="num" w:pos="1079"/>
        </w:tabs>
        <w:ind w:left="1079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39"/>
        </w:tabs>
        <w:ind w:left="1439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799"/>
        </w:tabs>
        <w:ind w:left="1799" w:hanging="360"/>
      </w:pPr>
      <w:rPr>
        <w:rFonts w:ascii="Symbol" w:hAnsi="Symbol" w:hint="default"/>
        <w:sz w:val="22"/>
        <w:szCs w:val="22"/>
        <w:lang w:val="en-US"/>
      </w:rPr>
    </w:lvl>
    <w:lvl w:ilvl="4">
      <w:start w:val="1"/>
      <w:numFmt w:val="bullet"/>
      <w:lvlText w:val="◦"/>
      <w:lvlJc w:val="left"/>
      <w:pPr>
        <w:tabs>
          <w:tab w:val="num" w:pos="2159"/>
        </w:tabs>
        <w:ind w:left="215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19"/>
        </w:tabs>
        <w:ind w:left="2519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  <w:sz w:val="22"/>
        <w:szCs w:val="22"/>
        <w:lang w:val="en-US"/>
      </w:rPr>
    </w:lvl>
    <w:lvl w:ilvl="7">
      <w:start w:val="1"/>
      <w:numFmt w:val="bullet"/>
      <w:lvlText w:val="◦"/>
      <w:lvlJc w:val="left"/>
      <w:pPr>
        <w:tabs>
          <w:tab w:val="num" w:pos="3239"/>
        </w:tabs>
        <w:ind w:left="323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599"/>
        </w:tabs>
        <w:ind w:left="3599" w:hanging="360"/>
      </w:pPr>
      <w:rPr>
        <w:rFonts w:ascii="OpenSymbol" w:hAnsi="OpenSymbol"/>
      </w:rPr>
    </w:lvl>
  </w:abstractNum>
  <w:abstractNum w:abstractNumId="4" w15:restartNumberingAfterBreak="0">
    <w:nsid w:val="06C5735E"/>
    <w:multiLevelType w:val="hybridMultilevel"/>
    <w:tmpl w:val="66705C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1380D"/>
    <w:multiLevelType w:val="hybridMultilevel"/>
    <w:tmpl w:val="1B2CE8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9E5947"/>
    <w:multiLevelType w:val="hybridMultilevel"/>
    <w:tmpl w:val="9C169B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81270"/>
    <w:multiLevelType w:val="hybridMultilevel"/>
    <w:tmpl w:val="FBF6DA9E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14955417"/>
    <w:multiLevelType w:val="hybridMultilevel"/>
    <w:tmpl w:val="B066D858"/>
    <w:lvl w:ilvl="0" w:tplc="3CB0A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B0871"/>
    <w:multiLevelType w:val="hybridMultilevel"/>
    <w:tmpl w:val="30209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41266"/>
    <w:multiLevelType w:val="hybridMultilevel"/>
    <w:tmpl w:val="01D00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64C46"/>
    <w:multiLevelType w:val="hybridMultilevel"/>
    <w:tmpl w:val="9B50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9330D"/>
    <w:multiLevelType w:val="hybridMultilevel"/>
    <w:tmpl w:val="651EB4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8CE1A96"/>
    <w:multiLevelType w:val="hybridMultilevel"/>
    <w:tmpl w:val="F972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F74FF"/>
    <w:multiLevelType w:val="multilevel"/>
    <w:tmpl w:val="7702224A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F492D3A"/>
    <w:multiLevelType w:val="hybridMultilevel"/>
    <w:tmpl w:val="AB86A2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653A3"/>
    <w:multiLevelType w:val="hybridMultilevel"/>
    <w:tmpl w:val="C29C5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83E99"/>
    <w:multiLevelType w:val="hybridMultilevel"/>
    <w:tmpl w:val="4FE6B9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A1602"/>
    <w:multiLevelType w:val="hybridMultilevel"/>
    <w:tmpl w:val="213EBCF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F08683C"/>
    <w:multiLevelType w:val="hybridMultilevel"/>
    <w:tmpl w:val="39805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67D82"/>
    <w:multiLevelType w:val="hybridMultilevel"/>
    <w:tmpl w:val="7D12A8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73EC3"/>
    <w:multiLevelType w:val="hybridMultilevel"/>
    <w:tmpl w:val="1370EBC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6D6F9A"/>
    <w:multiLevelType w:val="hybridMultilevel"/>
    <w:tmpl w:val="A0F44FA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C6DA3E4C">
      <w:numFmt w:val="bullet"/>
      <w:lvlText w:val=""/>
      <w:lvlJc w:val="left"/>
      <w:pPr>
        <w:ind w:left="1364" w:hanging="360"/>
      </w:pPr>
      <w:rPr>
        <w:rFonts w:ascii="Symbol" w:eastAsia="Calibri" w:hAnsi="Symbol" w:cs="Times New Roman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C7729B4"/>
    <w:multiLevelType w:val="hybridMultilevel"/>
    <w:tmpl w:val="3278B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C618F"/>
    <w:multiLevelType w:val="hybridMultilevel"/>
    <w:tmpl w:val="DCA2C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C1AB2"/>
    <w:multiLevelType w:val="hybridMultilevel"/>
    <w:tmpl w:val="A20AC9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45463C8"/>
    <w:multiLevelType w:val="hybridMultilevel"/>
    <w:tmpl w:val="89D8A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33F09"/>
    <w:multiLevelType w:val="hybridMultilevel"/>
    <w:tmpl w:val="F5929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55259"/>
    <w:multiLevelType w:val="hybridMultilevel"/>
    <w:tmpl w:val="EB50DF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E60534B"/>
    <w:multiLevelType w:val="hybridMultilevel"/>
    <w:tmpl w:val="5402624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D7D02"/>
    <w:multiLevelType w:val="hybridMultilevel"/>
    <w:tmpl w:val="2438E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8797A"/>
    <w:multiLevelType w:val="hybridMultilevel"/>
    <w:tmpl w:val="434AF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9F038C"/>
    <w:multiLevelType w:val="hybridMultilevel"/>
    <w:tmpl w:val="5C383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7485DDC"/>
    <w:multiLevelType w:val="hybridMultilevel"/>
    <w:tmpl w:val="301026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DC00045"/>
    <w:multiLevelType w:val="hybridMultilevel"/>
    <w:tmpl w:val="E7787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50814">
    <w:abstractNumId w:val="6"/>
  </w:num>
  <w:num w:numId="2" w16cid:durableId="1523979487">
    <w:abstractNumId w:val="20"/>
  </w:num>
  <w:num w:numId="3" w16cid:durableId="473566583">
    <w:abstractNumId w:val="17"/>
  </w:num>
  <w:num w:numId="4" w16cid:durableId="262301861">
    <w:abstractNumId w:val="15"/>
  </w:num>
  <w:num w:numId="5" w16cid:durableId="164830578">
    <w:abstractNumId w:val="21"/>
  </w:num>
  <w:num w:numId="6" w16cid:durableId="867907765">
    <w:abstractNumId w:val="14"/>
  </w:num>
  <w:num w:numId="7" w16cid:durableId="454523896">
    <w:abstractNumId w:val="14"/>
    <w:lvlOverride w:ilvl="0">
      <w:startOverride w:val="1"/>
    </w:lvlOverride>
  </w:num>
  <w:num w:numId="8" w16cid:durableId="2135705691">
    <w:abstractNumId w:val="31"/>
  </w:num>
  <w:num w:numId="9" w16cid:durableId="1530947560">
    <w:abstractNumId w:val="4"/>
  </w:num>
  <w:num w:numId="10" w16cid:durableId="1843273709">
    <w:abstractNumId w:val="23"/>
  </w:num>
  <w:num w:numId="11" w16cid:durableId="2103452463">
    <w:abstractNumId w:val="34"/>
  </w:num>
  <w:num w:numId="12" w16cid:durableId="324094719">
    <w:abstractNumId w:val="7"/>
  </w:num>
  <w:num w:numId="13" w16cid:durableId="1388602587">
    <w:abstractNumId w:val="19"/>
  </w:num>
  <w:num w:numId="14" w16cid:durableId="468211424">
    <w:abstractNumId w:val="9"/>
  </w:num>
  <w:num w:numId="15" w16cid:durableId="1733234106">
    <w:abstractNumId w:val="27"/>
  </w:num>
  <w:num w:numId="16" w16cid:durableId="372929097">
    <w:abstractNumId w:val="32"/>
  </w:num>
  <w:num w:numId="17" w16cid:durableId="1201823935">
    <w:abstractNumId w:val="5"/>
  </w:num>
  <w:num w:numId="18" w16cid:durableId="1878352208">
    <w:abstractNumId w:val="12"/>
  </w:num>
  <w:num w:numId="19" w16cid:durableId="660427524">
    <w:abstractNumId w:val="29"/>
  </w:num>
  <w:num w:numId="20" w16cid:durableId="577247139">
    <w:abstractNumId w:val="26"/>
  </w:num>
  <w:num w:numId="21" w16cid:durableId="641692857">
    <w:abstractNumId w:val="16"/>
  </w:num>
  <w:num w:numId="22" w16cid:durableId="1610316383">
    <w:abstractNumId w:val="22"/>
  </w:num>
  <w:num w:numId="23" w16cid:durableId="2143955712">
    <w:abstractNumId w:val="11"/>
  </w:num>
  <w:num w:numId="24" w16cid:durableId="1440104245">
    <w:abstractNumId w:val="28"/>
  </w:num>
  <w:num w:numId="25" w16cid:durableId="1851066511">
    <w:abstractNumId w:val="25"/>
  </w:num>
  <w:num w:numId="26" w16cid:durableId="443690900">
    <w:abstractNumId w:val="33"/>
  </w:num>
  <w:num w:numId="27" w16cid:durableId="1246111906">
    <w:abstractNumId w:val="8"/>
  </w:num>
  <w:num w:numId="28" w16cid:durableId="646204493">
    <w:abstractNumId w:val="18"/>
  </w:num>
  <w:num w:numId="29" w16cid:durableId="1719863226">
    <w:abstractNumId w:val="13"/>
  </w:num>
  <w:num w:numId="30" w16cid:durableId="1213225783">
    <w:abstractNumId w:val="30"/>
  </w:num>
  <w:num w:numId="31" w16cid:durableId="255527476">
    <w:abstractNumId w:val="24"/>
  </w:num>
  <w:num w:numId="32" w16cid:durableId="974021475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6F8"/>
    <w:rsid w:val="0000396F"/>
    <w:rsid w:val="00007877"/>
    <w:rsid w:val="00012FDE"/>
    <w:rsid w:val="000372B1"/>
    <w:rsid w:val="00044033"/>
    <w:rsid w:val="000447E8"/>
    <w:rsid w:val="00046552"/>
    <w:rsid w:val="000469BA"/>
    <w:rsid w:val="000476CF"/>
    <w:rsid w:val="0004772C"/>
    <w:rsid w:val="00051E75"/>
    <w:rsid w:val="0005673B"/>
    <w:rsid w:val="00063317"/>
    <w:rsid w:val="0006417A"/>
    <w:rsid w:val="00066C28"/>
    <w:rsid w:val="00067043"/>
    <w:rsid w:val="00073D13"/>
    <w:rsid w:val="000757BF"/>
    <w:rsid w:val="0008117F"/>
    <w:rsid w:val="000832FF"/>
    <w:rsid w:val="000A3526"/>
    <w:rsid w:val="000A6B0A"/>
    <w:rsid w:val="000A7F5B"/>
    <w:rsid w:val="000B011C"/>
    <w:rsid w:val="000B3727"/>
    <w:rsid w:val="000C3B42"/>
    <w:rsid w:val="000D0169"/>
    <w:rsid w:val="000E1F57"/>
    <w:rsid w:val="000E4504"/>
    <w:rsid w:val="00101898"/>
    <w:rsid w:val="001020C6"/>
    <w:rsid w:val="00103F1D"/>
    <w:rsid w:val="00107CB6"/>
    <w:rsid w:val="001142FA"/>
    <w:rsid w:val="0011534B"/>
    <w:rsid w:val="00120AB9"/>
    <w:rsid w:val="00133B83"/>
    <w:rsid w:val="0013433E"/>
    <w:rsid w:val="00143012"/>
    <w:rsid w:val="00161BA2"/>
    <w:rsid w:val="0016626B"/>
    <w:rsid w:val="00167BBB"/>
    <w:rsid w:val="0017056E"/>
    <w:rsid w:val="00172741"/>
    <w:rsid w:val="00182669"/>
    <w:rsid w:val="00183713"/>
    <w:rsid w:val="00187563"/>
    <w:rsid w:val="00187796"/>
    <w:rsid w:val="00194266"/>
    <w:rsid w:val="00194BEC"/>
    <w:rsid w:val="001A4C91"/>
    <w:rsid w:val="001A7C3A"/>
    <w:rsid w:val="001A7DCC"/>
    <w:rsid w:val="001B26A0"/>
    <w:rsid w:val="001B4DFE"/>
    <w:rsid w:val="001E2FF2"/>
    <w:rsid w:val="001F072E"/>
    <w:rsid w:val="001F5D23"/>
    <w:rsid w:val="00203225"/>
    <w:rsid w:val="002102D9"/>
    <w:rsid w:val="0021333D"/>
    <w:rsid w:val="0022039C"/>
    <w:rsid w:val="00226F5A"/>
    <w:rsid w:val="00227AFC"/>
    <w:rsid w:val="002324CC"/>
    <w:rsid w:val="00233A1C"/>
    <w:rsid w:val="002352B9"/>
    <w:rsid w:val="00245A11"/>
    <w:rsid w:val="00251C3F"/>
    <w:rsid w:val="00257B64"/>
    <w:rsid w:val="00267393"/>
    <w:rsid w:val="00267DBA"/>
    <w:rsid w:val="002766D5"/>
    <w:rsid w:val="00281301"/>
    <w:rsid w:val="00283E21"/>
    <w:rsid w:val="00287BBF"/>
    <w:rsid w:val="00293D51"/>
    <w:rsid w:val="00295F30"/>
    <w:rsid w:val="0029629B"/>
    <w:rsid w:val="00296846"/>
    <w:rsid w:val="002A5725"/>
    <w:rsid w:val="002B072A"/>
    <w:rsid w:val="002B1057"/>
    <w:rsid w:val="002B54AF"/>
    <w:rsid w:val="002C1C61"/>
    <w:rsid w:val="002C42FE"/>
    <w:rsid w:val="002D100C"/>
    <w:rsid w:val="002D67B9"/>
    <w:rsid w:val="002D79B9"/>
    <w:rsid w:val="002E1F86"/>
    <w:rsid w:val="002E2F22"/>
    <w:rsid w:val="002E3AED"/>
    <w:rsid w:val="002E6112"/>
    <w:rsid w:val="002E7F39"/>
    <w:rsid w:val="002F4287"/>
    <w:rsid w:val="002F6CA8"/>
    <w:rsid w:val="003032EC"/>
    <w:rsid w:val="003072EC"/>
    <w:rsid w:val="00317631"/>
    <w:rsid w:val="00317944"/>
    <w:rsid w:val="00320C05"/>
    <w:rsid w:val="00321190"/>
    <w:rsid w:val="003277C6"/>
    <w:rsid w:val="003310C4"/>
    <w:rsid w:val="00336010"/>
    <w:rsid w:val="003367B4"/>
    <w:rsid w:val="00346A5F"/>
    <w:rsid w:val="00352FAA"/>
    <w:rsid w:val="00354369"/>
    <w:rsid w:val="0035547E"/>
    <w:rsid w:val="00370F88"/>
    <w:rsid w:val="003718C1"/>
    <w:rsid w:val="00376A03"/>
    <w:rsid w:val="00387093"/>
    <w:rsid w:val="003921DE"/>
    <w:rsid w:val="003950E5"/>
    <w:rsid w:val="00395A1B"/>
    <w:rsid w:val="003A06FB"/>
    <w:rsid w:val="003A2261"/>
    <w:rsid w:val="003A47C2"/>
    <w:rsid w:val="003A7A71"/>
    <w:rsid w:val="003B42A4"/>
    <w:rsid w:val="003B79ED"/>
    <w:rsid w:val="003C4CC5"/>
    <w:rsid w:val="003D3275"/>
    <w:rsid w:val="003D77F4"/>
    <w:rsid w:val="004025B5"/>
    <w:rsid w:val="00403C86"/>
    <w:rsid w:val="00404A3E"/>
    <w:rsid w:val="0041083B"/>
    <w:rsid w:val="00412D2A"/>
    <w:rsid w:val="00413C6B"/>
    <w:rsid w:val="0041628B"/>
    <w:rsid w:val="00421735"/>
    <w:rsid w:val="00422195"/>
    <w:rsid w:val="0042436F"/>
    <w:rsid w:val="00440EEF"/>
    <w:rsid w:val="0044654B"/>
    <w:rsid w:val="004474E9"/>
    <w:rsid w:val="00450AAA"/>
    <w:rsid w:val="00450FB4"/>
    <w:rsid w:val="00463CC1"/>
    <w:rsid w:val="00491905"/>
    <w:rsid w:val="00492E4F"/>
    <w:rsid w:val="00494B06"/>
    <w:rsid w:val="004A3F59"/>
    <w:rsid w:val="004B2728"/>
    <w:rsid w:val="004B6759"/>
    <w:rsid w:val="004D1810"/>
    <w:rsid w:val="004D2C7F"/>
    <w:rsid w:val="004D2D3B"/>
    <w:rsid w:val="004D56DF"/>
    <w:rsid w:val="004E25E7"/>
    <w:rsid w:val="004F34ED"/>
    <w:rsid w:val="004F66E2"/>
    <w:rsid w:val="005024DF"/>
    <w:rsid w:val="00504231"/>
    <w:rsid w:val="00512913"/>
    <w:rsid w:val="005137D5"/>
    <w:rsid w:val="00515A91"/>
    <w:rsid w:val="00517F91"/>
    <w:rsid w:val="00521A91"/>
    <w:rsid w:val="00523916"/>
    <w:rsid w:val="0052663F"/>
    <w:rsid w:val="0052692A"/>
    <w:rsid w:val="00526DD1"/>
    <w:rsid w:val="00527872"/>
    <w:rsid w:val="00535515"/>
    <w:rsid w:val="005370D2"/>
    <w:rsid w:val="00537CC2"/>
    <w:rsid w:val="00537F86"/>
    <w:rsid w:val="00541CDA"/>
    <w:rsid w:val="0054291C"/>
    <w:rsid w:val="00554E2E"/>
    <w:rsid w:val="005671BC"/>
    <w:rsid w:val="00577143"/>
    <w:rsid w:val="00577545"/>
    <w:rsid w:val="0058099E"/>
    <w:rsid w:val="00581C92"/>
    <w:rsid w:val="005874D0"/>
    <w:rsid w:val="00592BA6"/>
    <w:rsid w:val="00594E96"/>
    <w:rsid w:val="00595326"/>
    <w:rsid w:val="005A414B"/>
    <w:rsid w:val="005A44FB"/>
    <w:rsid w:val="005B1D2F"/>
    <w:rsid w:val="005B1F36"/>
    <w:rsid w:val="005C1C6E"/>
    <w:rsid w:val="005C7C6F"/>
    <w:rsid w:val="005D50EA"/>
    <w:rsid w:val="005D62CE"/>
    <w:rsid w:val="005E22C2"/>
    <w:rsid w:val="005E2F67"/>
    <w:rsid w:val="005E63B3"/>
    <w:rsid w:val="005E78B9"/>
    <w:rsid w:val="005F3008"/>
    <w:rsid w:val="006043D8"/>
    <w:rsid w:val="00611E32"/>
    <w:rsid w:val="00612928"/>
    <w:rsid w:val="00614004"/>
    <w:rsid w:val="00623ACF"/>
    <w:rsid w:val="00624A69"/>
    <w:rsid w:val="00625351"/>
    <w:rsid w:val="00637201"/>
    <w:rsid w:val="00637B12"/>
    <w:rsid w:val="00644378"/>
    <w:rsid w:val="00645050"/>
    <w:rsid w:val="00645F76"/>
    <w:rsid w:val="00651BCA"/>
    <w:rsid w:val="00652DE1"/>
    <w:rsid w:val="00653C89"/>
    <w:rsid w:val="0065563C"/>
    <w:rsid w:val="0065798B"/>
    <w:rsid w:val="006614A6"/>
    <w:rsid w:val="00662CF2"/>
    <w:rsid w:val="00666365"/>
    <w:rsid w:val="0066733A"/>
    <w:rsid w:val="00677667"/>
    <w:rsid w:val="006842FB"/>
    <w:rsid w:val="00686C5B"/>
    <w:rsid w:val="00691BF5"/>
    <w:rsid w:val="00692A86"/>
    <w:rsid w:val="00692B16"/>
    <w:rsid w:val="006A0FED"/>
    <w:rsid w:val="006A4AFB"/>
    <w:rsid w:val="006B0906"/>
    <w:rsid w:val="006B283B"/>
    <w:rsid w:val="006C06F8"/>
    <w:rsid w:val="006C0D77"/>
    <w:rsid w:val="006D29AD"/>
    <w:rsid w:val="006D7FD6"/>
    <w:rsid w:val="006E269A"/>
    <w:rsid w:val="006E4465"/>
    <w:rsid w:val="006E470F"/>
    <w:rsid w:val="006E50A7"/>
    <w:rsid w:val="006F39E7"/>
    <w:rsid w:val="006F3EB6"/>
    <w:rsid w:val="007154C4"/>
    <w:rsid w:val="00720ECD"/>
    <w:rsid w:val="00722229"/>
    <w:rsid w:val="007230AD"/>
    <w:rsid w:val="007271E1"/>
    <w:rsid w:val="00730092"/>
    <w:rsid w:val="00732A2A"/>
    <w:rsid w:val="007369FA"/>
    <w:rsid w:val="00744340"/>
    <w:rsid w:val="007516CA"/>
    <w:rsid w:val="007548DC"/>
    <w:rsid w:val="007549BD"/>
    <w:rsid w:val="00755D24"/>
    <w:rsid w:val="00760411"/>
    <w:rsid w:val="00776A7F"/>
    <w:rsid w:val="00787229"/>
    <w:rsid w:val="00787CB2"/>
    <w:rsid w:val="00787F1A"/>
    <w:rsid w:val="0079145F"/>
    <w:rsid w:val="00792D12"/>
    <w:rsid w:val="00797036"/>
    <w:rsid w:val="007A2149"/>
    <w:rsid w:val="007A267A"/>
    <w:rsid w:val="007A48CA"/>
    <w:rsid w:val="007A6526"/>
    <w:rsid w:val="007A77F2"/>
    <w:rsid w:val="007B0018"/>
    <w:rsid w:val="007B021B"/>
    <w:rsid w:val="007B486B"/>
    <w:rsid w:val="007B4B8C"/>
    <w:rsid w:val="007B68F3"/>
    <w:rsid w:val="007C1D28"/>
    <w:rsid w:val="007D1453"/>
    <w:rsid w:val="007D1937"/>
    <w:rsid w:val="007F384F"/>
    <w:rsid w:val="007F3996"/>
    <w:rsid w:val="007F4976"/>
    <w:rsid w:val="007F690D"/>
    <w:rsid w:val="007F6E09"/>
    <w:rsid w:val="007F6F37"/>
    <w:rsid w:val="00811746"/>
    <w:rsid w:val="00820A0F"/>
    <w:rsid w:val="00822F91"/>
    <w:rsid w:val="00824857"/>
    <w:rsid w:val="00826535"/>
    <w:rsid w:val="00827772"/>
    <w:rsid w:val="00837638"/>
    <w:rsid w:val="00837DF1"/>
    <w:rsid w:val="00841B4D"/>
    <w:rsid w:val="0084231B"/>
    <w:rsid w:val="00850DC0"/>
    <w:rsid w:val="0085486C"/>
    <w:rsid w:val="00857C37"/>
    <w:rsid w:val="008620A7"/>
    <w:rsid w:val="008664EC"/>
    <w:rsid w:val="008760EC"/>
    <w:rsid w:val="008806E3"/>
    <w:rsid w:val="00884242"/>
    <w:rsid w:val="00885BC1"/>
    <w:rsid w:val="00896356"/>
    <w:rsid w:val="008A3A4D"/>
    <w:rsid w:val="008A7392"/>
    <w:rsid w:val="008B08B4"/>
    <w:rsid w:val="008B5B66"/>
    <w:rsid w:val="008B66C9"/>
    <w:rsid w:val="008C38A0"/>
    <w:rsid w:val="008D2636"/>
    <w:rsid w:val="008D3B67"/>
    <w:rsid w:val="008D64F1"/>
    <w:rsid w:val="008E3433"/>
    <w:rsid w:val="008F10B4"/>
    <w:rsid w:val="008F1E24"/>
    <w:rsid w:val="008F5F3C"/>
    <w:rsid w:val="008F72AC"/>
    <w:rsid w:val="008F7529"/>
    <w:rsid w:val="009009D2"/>
    <w:rsid w:val="00903FF7"/>
    <w:rsid w:val="00906C04"/>
    <w:rsid w:val="00915F4E"/>
    <w:rsid w:val="00926DD5"/>
    <w:rsid w:val="009331C4"/>
    <w:rsid w:val="00935B06"/>
    <w:rsid w:val="00935E58"/>
    <w:rsid w:val="00946645"/>
    <w:rsid w:val="00951F58"/>
    <w:rsid w:val="00954054"/>
    <w:rsid w:val="00954196"/>
    <w:rsid w:val="00956502"/>
    <w:rsid w:val="009603C6"/>
    <w:rsid w:val="0096072D"/>
    <w:rsid w:val="00961997"/>
    <w:rsid w:val="00965C63"/>
    <w:rsid w:val="00965F4A"/>
    <w:rsid w:val="00967557"/>
    <w:rsid w:val="00967826"/>
    <w:rsid w:val="009718BC"/>
    <w:rsid w:val="00973691"/>
    <w:rsid w:val="00976497"/>
    <w:rsid w:val="009771FE"/>
    <w:rsid w:val="009775B5"/>
    <w:rsid w:val="0098317B"/>
    <w:rsid w:val="009832E9"/>
    <w:rsid w:val="00990047"/>
    <w:rsid w:val="009912E3"/>
    <w:rsid w:val="0099489C"/>
    <w:rsid w:val="009A0193"/>
    <w:rsid w:val="009A2A7C"/>
    <w:rsid w:val="009B1A53"/>
    <w:rsid w:val="009B4559"/>
    <w:rsid w:val="009B5182"/>
    <w:rsid w:val="009C0D12"/>
    <w:rsid w:val="009C1C6B"/>
    <w:rsid w:val="009C34E0"/>
    <w:rsid w:val="009C6424"/>
    <w:rsid w:val="009D2070"/>
    <w:rsid w:val="009D5CFA"/>
    <w:rsid w:val="009E4DCC"/>
    <w:rsid w:val="009E51DF"/>
    <w:rsid w:val="009E6D60"/>
    <w:rsid w:val="009E7672"/>
    <w:rsid w:val="009F1582"/>
    <w:rsid w:val="009F508C"/>
    <w:rsid w:val="00A0203E"/>
    <w:rsid w:val="00A024B6"/>
    <w:rsid w:val="00A05603"/>
    <w:rsid w:val="00A07872"/>
    <w:rsid w:val="00A16431"/>
    <w:rsid w:val="00A21E95"/>
    <w:rsid w:val="00A23511"/>
    <w:rsid w:val="00A23D46"/>
    <w:rsid w:val="00A2639E"/>
    <w:rsid w:val="00A3086D"/>
    <w:rsid w:val="00A30E50"/>
    <w:rsid w:val="00A3748E"/>
    <w:rsid w:val="00A41C38"/>
    <w:rsid w:val="00A42C5B"/>
    <w:rsid w:val="00A43870"/>
    <w:rsid w:val="00A503AF"/>
    <w:rsid w:val="00A64054"/>
    <w:rsid w:val="00A715FF"/>
    <w:rsid w:val="00A71CEE"/>
    <w:rsid w:val="00A81446"/>
    <w:rsid w:val="00A85FEA"/>
    <w:rsid w:val="00A86CCC"/>
    <w:rsid w:val="00A90896"/>
    <w:rsid w:val="00A93BCD"/>
    <w:rsid w:val="00A9617E"/>
    <w:rsid w:val="00AA39D1"/>
    <w:rsid w:val="00AA68CB"/>
    <w:rsid w:val="00AB4B26"/>
    <w:rsid w:val="00AC089C"/>
    <w:rsid w:val="00AC1868"/>
    <w:rsid w:val="00AC6178"/>
    <w:rsid w:val="00AD2914"/>
    <w:rsid w:val="00AE19B5"/>
    <w:rsid w:val="00AE42BD"/>
    <w:rsid w:val="00AE7629"/>
    <w:rsid w:val="00AE78C8"/>
    <w:rsid w:val="00AF33EC"/>
    <w:rsid w:val="00AF4603"/>
    <w:rsid w:val="00B00599"/>
    <w:rsid w:val="00B0125D"/>
    <w:rsid w:val="00B06272"/>
    <w:rsid w:val="00B11C6F"/>
    <w:rsid w:val="00B12484"/>
    <w:rsid w:val="00B13FE5"/>
    <w:rsid w:val="00B14362"/>
    <w:rsid w:val="00B46130"/>
    <w:rsid w:val="00B51692"/>
    <w:rsid w:val="00B53612"/>
    <w:rsid w:val="00B53D37"/>
    <w:rsid w:val="00B557CC"/>
    <w:rsid w:val="00B55A2D"/>
    <w:rsid w:val="00B57F86"/>
    <w:rsid w:val="00B60EF0"/>
    <w:rsid w:val="00B65297"/>
    <w:rsid w:val="00B66E47"/>
    <w:rsid w:val="00B672AE"/>
    <w:rsid w:val="00B706DE"/>
    <w:rsid w:val="00B71210"/>
    <w:rsid w:val="00B74959"/>
    <w:rsid w:val="00B8039F"/>
    <w:rsid w:val="00BB2714"/>
    <w:rsid w:val="00BB7925"/>
    <w:rsid w:val="00BC0D07"/>
    <w:rsid w:val="00BC2EB6"/>
    <w:rsid w:val="00BC33C6"/>
    <w:rsid w:val="00BC3FFD"/>
    <w:rsid w:val="00BC4F7D"/>
    <w:rsid w:val="00BC6F9F"/>
    <w:rsid w:val="00BD41B2"/>
    <w:rsid w:val="00BE45FD"/>
    <w:rsid w:val="00BF26F9"/>
    <w:rsid w:val="00BF4383"/>
    <w:rsid w:val="00BF4B91"/>
    <w:rsid w:val="00C00F6B"/>
    <w:rsid w:val="00C02A86"/>
    <w:rsid w:val="00C04CC8"/>
    <w:rsid w:val="00C127E4"/>
    <w:rsid w:val="00C15892"/>
    <w:rsid w:val="00C1617A"/>
    <w:rsid w:val="00C163B5"/>
    <w:rsid w:val="00C32DC0"/>
    <w:rsid w:val="00C3597A"/>
    <w:rsid w:val="00C363C7"/>
    <w:rsid w:val="00C40722"/>
    <w:rsid w:val="00C408FC"/>
    <w:rsid w:val="00C44CCA"/>
    <w:rsid w:val="00C51744"/>
    <w:rsid w:val="00C5341C"/>
    <w:rsid w:val="00C55889"/>
    <w:rsid w:val="00C6032A"/>
    <w:rsid w:val="00C67189"/>
    <w:rsid w:val="00C67192"/>
    <w:rsid w:val="00C72409"/>
    <w:rsid w:val="00C72E12"/>
    <w:rsid w:val="00C7566A"/>
    <w:rsid w:val="00C80E0A"/>
    <w:rsid w:val="00C87FC8"/>
    <w:rsid w:val="00C905FA"/>
    <w:rsid w:val="00C93B70"/>
    <w:rsid w:val="00C94191"/>
    <w:rsid w:val="00CA0CE2"/>
    <w:rsid w:val="00CA1FCF"/>
    <w:rsid w:val="00CA7285"/>
    <w:rsid w:val="00CB0D7B"/>
    <w:rsid w:val="00CB10E7"/>
    <w:rsid w:val="00CB2C96"/>
    <w:rsid w:val="00CB6798"/>
    <w:rsid w:val="00CB6880"/>
    <w:rsid w:val="00CC40F0"/>
    <w:rsid w:val="00CC5FDB"/>
    <w:rsid w:val="00CC7D81"/>
    <w:rsid w:val="00CD2DAF"/>
    <w:rsid w:val="00CD612B"/>
    <w:rsid w:val="00CE576C"/>
    <w:rsid w:val="00CE63DD"/>
    <w:rsid w:val="00CF14DE"/>
    <w:rsid w:val="00CF1B09"/>
    <w:rsid w:val="00CF1D1D"/>
    <w:rsid w:val="00CF2698"/>
    <w:rsid w:val="00CF2D6D"/>
    <w:rsid w:val="00D01997"/>
    <w:rsid w:val="00D13B6E"/>
    <w:rsid w:val="00D13F68"/>
    <w:rsid w:val="00D25221"/>
    <w:rsid w:val="00D26FC6"/>
    <w:rsid w:val="00D40F12"/>
    <w:rsid w:val="00D442F9"/>
    <w:rsid w:val="00D445C8"/>
    <w:rsid w:val="00D47A73"/>
    <w:rsid w:val="00D51AA6"/>
    <w:rsid w:val="00D539B0"/>
    <w:rsid w:val="00D57B96"/>
    <w:rsid w:val="00D62D99"/>
    <w:rsid w:val="00D736A5"/>
    <w:rsid w:val="00D83265"/>
    <w:rsid w:val="00D90BC4"/>
    <w:rsid w:val="00D90D35"/>
    <w:rsid w:val="00DA1C66"/>
    <w:rsid w:val="00DB0413"/>
    <w:rsid w:val="00DC1DBA"/>
    <w:rsid w:val="00DC7AB0"/>
    <w:rsid w:val="00DD360B"/>
    <w:rsid w:val="00DD68B3"/>
    <w:rsid w:val="00DD7FEA"/>
    <w:rsid w:val="00DE1BF0"/>
    <w:rsid w:val="00DE2A32"/>
    <w:rsid w:val="00DF3BCC"/>
    <w:rsid w:val="00DF4172"/>
    <w:rsid w:val="00E04522"/>
    <w:rsid w:val="00E06899"/>
    <w:rsid w:val="00E074CB"/>
    <w:rsid w:val="00E16989"/>
    <w:rsid w:val="00E21C76"/>
    <w:rsid w:val="00E21EA1"/>
    <w:rsid w:val="00E304C1"/>
    <w:rsid w:val="00E31192"/>
    <w:rsid w:val="00E37AF8"/>
    <w:rsid w:val="00E4205B"/>
    <w:rsid w:val="00E53600"/>
    <w:rsid w:val="00E57706"/>
    <w:rsid w:val="00E65535"/>
    <w:rsid w:val="00E66F5F"/>
    <w:rsid w:val="00E6708D"/>
    <w:rsid w:val="00E7182F"/>
    <w:rsid w:val="00E8400A"/>
    <w:rsid w:val="00E85D06"/>
    <w:rsid w:val="00E8643C"/>
    <w:rsid w:val="00E9236C"/>
    <w:rsid w:val="00E928CA"/>
    <w:rsid w:val="00E94F3B"/>
    <w:rsid w:val="00E97B6A"/>
    <w:rsid w:val="00EA366D"/>
    <w:rsid w:val="00EA401C"/>
    <w:rsid w:val="00EB04C5"/>
    <w:rsid w:val="00EB0B4A"/>
    <w:rsid w:val="00EC2493"/>
    <w:rsid w:val="00ED1F18"/>
    <w:rsid w:val="00ED2836"/>
    <w:rsid w:val="00ED38F3"/>
    <w:rsid w:val="00ED7AD6"/>
    <w:rsid w:val="00ED7E9E"/>
    <w:rsid w:val="00EE7910"/>
    <w:rsid w:val="00EF3054"/>
    <w:rsid w:val="00F00E0B"/>
    <w:rsid w:val="00F013B0"/>
    <w:rsid w:val="00F033F3"/>
    <w:rsid w:val="00F1635C"/>
    <w:rsid w:val="00F20437"/>
    <w:rsid w:val="00F23C5A"/>
    <w:rsid w:val="00F24EFC"/>
    <w:rsid w:val="00F258BE"/>
    <w:rsid w:val="00F30B84"/>
    <w:rsid w:val="00F31498"/>
    <w:rsid w:val="00F41D9D"/>
    <w:rsid w:val="00F43482"/>
    <w:rsid w:val="00F4770B"/>
    <w:rsid w:val="00F51AE3"/>
    <w:rsid w:val="00F55B90"/>
    <w:rsid w:val="00F561F4"/>
    <w:rsid w:val="00F57129"/>
    <w:rsid w:val="00F60990"/>
    <w:rsid w:val="00F70C40"/>
    <w:rsid w:val="00F73B86"/>
    <w:rsid w:val="00F77E6D"/>
    <w:rsid w:val="00F84457"/>
    <w:rsid w:val="00F86A98"/>
    <w:rsid w:val="00F87232"/>
    <w:rsid w:val="00F92207"/>
    <w:rsid w:val="00F974E3"/>
    <w:rsid w:val="00F97557"/>
    <w:rsid w:val="00F97808"/>
    <w:rsid w:val="00F97D68"/>
    <w:rsid w:val="00FA0557"/>
    <w:rsid w:val="00FB22B0"/>
    <w:rsid w:val="00FB6653"/>
    <w:rsid w:val="00FB6F52"/>
    <w:rsid w:val="00FC02FB"/>
    <w:rsid w:val="00FD15E5"/>
    <w:rsid w:val="00FD3ECB"/>
    <w:rsid w:val="00FE273C"/>
    <w:rsid w:val="00FE3940"/>
    <w:rsid w:val="00FF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40EB4"/>
  <w15:docId w15:val="{CB047510-FD52-4287-BFC3-142AADC5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0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6C06F8"/>
    <w:pPr>
      <w:jc w:val="center"/>
    </w:pPr>
    <w:rPr>
      <w:b/>
      <w:sz w:val="28"/>
    </w:rPr>
  </w:style>
  <w:style w:type="paragraph" w:styleId="a4">
    <w:name w:val="Title"/>
    <w:basedOn w:val="a"/>
    <w:qFormat/>
    <w:rsid w:val="006C06F8"/>
    <w:pPr>
      <w:jc w:val="center"/>
    </w:pPr>
    <w:rPr>
      <w:b/>
      <w:sz w:val="28"/>
    </w:rPr>
  </w:style>
  <w:style w:type="paragraph" w:styleId="a5">
    <w:name w:val="Body Text"/>
    <w:basedOn w:val="a"/>
    <w:link w:val="a6"/>
    <w:rsid w:val="006C06F8"/>
    <w:pPr>
      <w:jc w:val="center"/>
    </w:pPr>
    <w:rPr>
      <w:b/>
      <w:sz w:val="28"/>
    </w:rPr>
  </w:style>
  <w:style w:type="paragraph" w:styleId="a7">
    <w:name w:val="Subtitle"/>
    <w:basedOn w:val="a"/>
    <w:qFormat/>
    <w:rsid w:val="006C06F8"/>
    <w:pPr>
      <w:spacing w:line="264" w:lineRule="auto"/>
    </w:pPr>
    <w:rPr>
      <w:b/>
      <w:sz w:val="24"/>
    </w:rPr>
  </w:style>
  <w:style w:type="paragraph" w:styleId="a8">
    <w:name w:val="Balloon Text"/>
    <w:basedOn w:val="a"/>
    <w:semiHidden/>
    <w:rsid w:val="007B486B"/>
    <w:rPr>
      <w:rFonts w:ascii="Tahoma" w:hAnsi="Tahoma" w:cs="Tahoma"/>
      <w:sz w:val="16"/>
      <w:szCs w:val="16"/>
    </w:rPr>
  </w:style>
  <w:style w:type="character" w:styleId="a9">
    <w:name w:val="Hyperlink"/>
    <w:rsid w:val="0004772C"/>
    <w:rPr>
      <w:color w:val="0000FF"/>
      <w:u w:val="single"/>
    </w:rPr>
  </w:style>
  <w:style w:type="character" w:styleId="aa">
    <w:name w:val="annotation reference"/>
    <w:rsid w:val="00787229"/>
    <w:rPr>
      <w:sz w:val="16"/>
      <w:szCs w:val="16"/>
    </w:rPr>
  </w:style>
  <w:style w:type="paragraph" w:styleId="ab">
    <w:name w:val="annotation text"/>
    <w:basedOn w:val="a"/>
    <w:link w:val="ac"/>
    <w:rsid w:val="00787229"/>
  </w:style>
  <w:style w:type="character" w:customStyle="1" w:styleId="ac">
    <w:name w:val="Текст примечания Знак"/>
    <w:basedOn w:val="a0"/>
    <w:link w:val="ab"/>
    <w:rsid w:val="00787229"/>
  </w:style>
  <w:style w:type="paragraph" w:styleId="ad">
    <w:name w:val="annotation subject"/>
    <w:basedOn w:val="ab"/>
    <w:next w:val="ab"/>
    <w:link w:val="ae"/>
    <w:rsid w:val="00787229"/>
    <w:rPr>
      <w:b/>
      <w:bCs/>
    </w:rPr>
  </w:style>
  <w:style w:type="character" w:customStyle="1" w:styleId="ae">
    <w:name w:val="Тема примечания Знак"/>
    <w:link w:val="ad"/>
    <w:rsid w:val="00787229"/>
    <w:rPr>
      <w:b/>
      <w:bCs/>
    </w:rPr>
  </w:style>
  <w:style w:type="table" w:styleId="af">
    <w:name w:val="Table Grid"/>
    <w:basedOn w:val="a1"/>
    <w:uiPriority w:val="59"/>
    <w:rsid w:val="00CD6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99"/>
    <w:qFormat/>
    <w:rsid w:val="005D62CE"/>
    <w:rPr>
      <w:b/>
      <w:bCs/>
    </w:rPr>
  </w:style>
  <w:style w:type="paragraph" w:styleId="af1">
    <w:name w:val="No Spacing"/>
    <w:uiPriority w:val="1"/>
    <w:qFormat/>
    <w:rsid w:val="00DD7FEA"/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Normal (Web)"/>
    <w:basedOn w:val="a"/>
    <w:uiPriority w:val="99"/>
    <w:rsid w:val="00DD7FEA"/>
    <w:pPr>
      <w:spacing w:before="100" w:beforeAutospacing="1" w:after="119"/>
    </w:pPr>
    <w:rPr>
      <w:sz w:val="24"/>
      <w:szCs w:val="24"/>
    </w:rPr>
  </w:style>
  <w:style w:type="character" w:customStyle="1" w:styleId="a6">
    <w:name w:val="Основной текст Знак"/>
    <w:link w:val="a5"/>
    <w:rsid w:val="00BF4B91"/>
    <w:rPr>
      <w:b/>
      <w:sz w:val="28"/>
    </w:rPr>
  </w:style>
  <w:style w:type="numbering" w:customStyle="1" w:styleId="WWNum24">
    <w:name w:val="WWNum24"/>
    <w:basedOn w:val="a2"/>
    <w:rsid w:val="00226F5A"/>
    <w:pPr>
      <w:numPr>
        <w:numId w:val="6"/>
      </w:numPr>
    </w:pPr>
  </w:style>
  <w:style w:type="paragraph" w:styleId="af3">
    <w:name w:val="List Paragraph"/>
    <w:basedOn w:val="a"/>
    <w:uiPriority w:val="34"/>
    <w:qFormat/>
    <w:rsid w:val="00C127E4"/>
    <w:pPr>
      <w:ind w:left="708"/>
    </w:pPr>
  </w:style>
  <w:style w:type="character" w:customStyle="1" w:styleId="1">
    <w:name w:val="Неразрешенное упоминание1"/>
    <w:uiPriority w:val="99"/>
    <w:semiHidden/>
    <w:unhideWhenUsed/>
    <w:rsid w:val="00954054"/>
    <w:rPr>
      <w:color w:val="605E5C"/>
      <w:shd w:val="clear" w:color="auto" w:fill="E1DFDD"/>
    </w:rPr>
  </w:style>
  <w:style w:type="character" w:customStyle="1" w:styleId="3">
    <w:name w:val="Основной текст (3)_"/>
    <w:link w:val="30"/>
    <w:uiPriority w:val="99"/>
    <w:rsid w:val="00C67192"/>
    <w:rPr>
      <w:b/>
      <w:bCs/>
      <w:spacing w:val="-10"/>
      <w:sz w:val="46"/>
      <w:szCs w:val="4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67192"/>
    <w:pPr>
      <w:widowControl w:val="0"/>
      <w:shd w:val="clear" w:color="auto" w:fill="FFFFFF"/>
      <w:spacing w:before="3360" w:after="360" w:line="562" w:lineRule="exact"/>
      <w:jc w:val="center"/>
    </w:pPr>
    <w:rPr>
      <w:b/>
      <w:bCs/>
      <w:spacing w:val="-10"/>
      <w:sz w:val="46"/>
      <w:szCs w:val="46"/>
    </w:rPr>
  </w:style>
  <w:style w:type="character" w:styleId="af4">
    <w:name w:val="Emphasis"/>
    <w:uiPriority w:val="99"/>
    <w:qFormat/>
    <w:rsid w:val="006B283B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6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800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i-classic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klassika-dsh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lassika-dshi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shi-classic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870CA-8AFD-4D85-827E-16AACAFB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kdmks</Company>
  <LinksUpToDate>false</LinksUpToDate>
  <CharactersWithSpaces>15560</CharactersWithSpaces>
  <SharedDoc>false</SharedDoc>
  <HLinks>
    <vt:vector size="30" baseType="variant">
      <vt:variant>
        <vt:i4>8192013</vt:i4>
      </vt:variant>
      <vt:variant>
        <vt:i4>12</vt:i4>
      </vt:variant>
      <vt:variant>
        <vt:i4>0</vt:i4>
      </vt:variant>
      <vt:variant>
        <vt:i4>5</vt:i4>
      </vt:variant>
      <vt:variant>
        <vt:lpwstr>mailto:dshi-classica@yandex.ru</vt:lpwstr>
      </vt:variant>
      <vt:variant>
        <vt:lpwstr/>
      </vt:variant>
      <vt:variant>
        <vt:i4>5308439</vt:i4>
      </vt:variant>
      <vt:variant>
        <vt:i4>9</vt:i4>
      </vt:variant>
      <vt:variant>
        <vt:i4>0</vt:i4>
      </vt:variant>
      <vt:variant>
        <vt:i4>5</vt:i4>
      </vt:variant>
      <vt:variant>
        <vt:lpwstr>https://klassika-dshi.ru/</vt:lpwstr>
      </vt:variant>
      <vt:variant>
        <vt:lpwstr/>
      </vt:variant>
      <vt:variant>
        <vt:i4>5308439</vt:i4>
      </vt:variant>
      <vt:variant>
        <vt:i4>6</vt:i4>
      </vt:variant>
      <vt:variant>
        <vt:i4>0</vt:i4>
      </vt:variant>
      <vt:variant>
        <vt:i4>5</vt:i4>
      </vt:variant>
      <vt:variant>
        <vt:lpwstr>https://klassika-dshi.ru/</vt:lpwstr>
      </vt:variant>
      <vt:variant>
        <vt:lpwstr/>
      </vt:variant>
      <vt:variant>
        <vt:i4>5308439</vt:i4>
      </vt:variant>
      <vt:variant>
        <vt:i4>3</vt:i4>
      </vt:variant>
      <vt:variant>
        <vt:i4>0</vt:i4>
      </vt:variant>
      <vt:variant>
        <vt:i4>5</vt:i4>
      </vt:variant>
      <vt:variant>
        <vt:lpwstr>https://klassika-dshi.ru/</vt:lpwstr>
      </vt:variant>
      <vt:variant>
        <vt:lpwstr/>
      </vt:variant>
      <vt:variant>
        <vt:i4>196701</vt:i4>
      </vt:variant>
      <vt:variant>
        <vt:i4>0</vt:i4>
      </vt:variant>
      <vt:variant>
        <vt:i4>0</vt:i4>
      </vt:variant>
      <vt:variant>
        <vt:i4>5</vt:i4>
      </vt:variant>
      <vt:variant>
        <vt:lpwstr>http://kdmks.ru/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школа Школа</cp:lastModifiedBy>
  <cp:revision>13</cp:revision>
  <cp:lastPrinted>2025-05-12T10:24:00Z</cp:lastPrinted>
  <dcterms:created xsi:type="dcterms:W3CDTF">2025-02-03T12:09:00Z</dcterms:created>
  <dcterms:modified xsi:type="dcterms:W3CDTF">2026-01-23T09:33:00Z</dcterms:modified>
</cp:coreProperties>
</file>